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4A42" w14:textId="77777777" w:rsidR="00C24157" w:rsidRDefault="00E818C0" w:rsidP="00E818C0">
      <w:pPr>
        <w:spacing w:after="200" w:line="276" w:lineRule="auto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</w:rPr>
        <w:t xml:space="preserve">                                                                                 </w:t>
      </w:r>
    </w:p>
    <w:p w14:paraId="7D5E95AB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2A998F4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1BFAD71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292BFE8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F2E78D4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112BCE0" w14:textId="77777777" w:rsidR="00C24157" w:rsidRPr="00E25480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C252F61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573CE2B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D0F88B9" w14:textId="77777777" w:rsidR="00E25480" w:rsidRDefault="00E25480" w:rsidP="00E25480"/>
    <w:p w14:paraId="57FD2980" w14:textId="77777777" w:rsidR="00E25480" w:rsidRPr="0035285C" w:rsidRDefault="00E25480" w:rsidP="00E25480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262DFCED" w14:textId="77777777" w:rsidR="00E25480" w:rsidRPr="0035285C" w:rsidRDefault="00E25480" w:rsidP="00E25480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4D4CD961" w14:textId="77777777" w:rsidR="00E25480" w:rsidRPr="0035285C" w:rsidRDefault="00E25480" w:rsidP="00E25480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03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183C2A71" w14:textId="77777777" w:rsidR="00E25480" w:rsidRDefault="00E25480" w:rsidP="00E25480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03395F">
          <w:rPr>
            <w:rStyle w:val="afd"/>
            <w:rFonts w:ascii="Times New Roman" w:hAnsi="Times New Roman"/>
          </w:rPr>
          <w:t>https://sverdlovo-adm.ru/</w:t>
        </w:r>
      </w:hyperlink>
    </w:p>
    <w:p w14:paraId="40DC2762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AFA2F21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36F5BAC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D7CA2FD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5B2A7D5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0979EB66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495DA72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2BC7C139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291FD63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15BB8207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94BE621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77A323B9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325EC44E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56AC94FC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3545BD7" w14:textId="77777777" w:rsidR="00C24157" w:rsidRDefault="00C24157" w:rsidP="00E818C0">
      <w:pPr>
        <w:spacing w:after="200" w:line="276" w:lineRule="auto"/>
        <w:rPr>
          <w:rFonts w:ascii="Calibri" w:eastAsia="Calibri" w:hAnsi="Calibri" w:cs="Times New Roman"/>
        </w:rPr>
      </w:pPr>
    </w:p>
    <w:p w14:paraId="626EB332" w14:textId="586EC852" w:rsidR="00E818C0" w:rsidRPr="00E818C0" w:rsidRDefault="00E818C0" w:rsidP="00C24157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AA81CA4" wp14:editId="3E5F875C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F24D" w14:textId="37825FC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C94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D2B2D37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C94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C728E7E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C94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1D146D3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496D855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C94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79F5F9E2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C805E77" w14:textId="77777777" w:rsidR="00E818C0" w:rsidRPr="00D55C94" w:rsidRDefault="00E818C0" w:rsidP="00D55C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C94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13B4F5BE" w14:textId="77777777" w:rsidR="00E818C0" w:rsidRPr="00E818C0" w:rsidRDefault="00E818C0" w:rsidP="00E818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42CE7" w14:textId="458B9F74" w:rsidR="00E818C0" w:rsidRPr="00944C9F" w:rsidRDefault="00E818C0" w:rsidP="00D55C9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944C9F" w:rsidRPr="00944C9F">
        <w:rPr>
          <w:rFonts w:ascii="Times New Roman" w:eastAsia="Calibri" w:hAnsi="Times New Roman" w:cs="Times New Roman"/>
          <w:sz w:val="28"/>
          <w:szCs w:val="28"/>
        </w:rPr>
        <w:t>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44C9F" w:rsidRPr="00944C9F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944C9F" w:rsidRPr="00944C9F">
        <w:rPr>
          <w:rFonts w:ascii="Times New Roman" w:eastAsia="Calibri" w:hAnsi="Times New Roman" w:cs="Times New Roman"/>
          <w:sz w:val="28"/>
          <w:szCs w:val="28"/>
        </w:rPr>
        <w:t>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</w:t>
      </w:r>
      <w:r w:rsidR="00D55C94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9216F7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D4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E13E9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944C9F">
        <w:rPr>
          <w:rFonts w:ascii="Times New Roman" w:eastAsia="Calibri" w:hAnsi="Times New Roman" w:cs="Times New Roman"/>
          <w:sz w:val="28"/>
          <w:szCs w:val="28"/>
          <w:lang w:val="en-US"/>
        </w:rPr>
        <w:t>_________</w:t>
      </w:r>
    </w:p>
    <w:p w14:paraId="727B5A34" w14:textId="11FACDD6" w:rsidR="00E818C0" w:rsidRPr="00E818C0" w:rsidRDefault="00E818C0" w:rsidP="00D55C9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18C0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E818C0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E818C0" w:rsidRPr="00E818C0" w14:paraId="2148191F" w14:textId="77777777" w:rsidTr="00A25BAD">
        <w:trPr>
          <w:trHeight w:val="589"/>
        </w:trPr>
        <w:tc>
          <w:tcPr>
            <w:tcW w:w="5601" w:type="dxa"/>
          </w:tcPr>
          <w:p w14:paraId="079E33F1" w14:textId="335F2187" w:rsidR="00E13E9C" w:rsidRDefault="00E818C0" w:rsidP="00A25BAD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98816742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D55C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 w:rsidR="009F4D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9F4D6E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 w:rsidR="009F4D6E" w:rsidRPr="009F4D6E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9F4D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«</w:t>
            </w:r>
            <w:r w:rsidR="009F4D6E" w:rsidRPr="009F4D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Выдача разрешения на строительство, внесение изменений в разрешение </w:t>
            </w:r>
            <w:r w:rsidR="00DE11E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9F4D6E" w:rsidRPr="009F4D6E">
              <w:rPr>
                <w:rFonts w:ascii="Times New Roman" w:hAnsi="Times New Roman"/>
                <w:color w:val="000000"/>
                <w:sz w:val="28"/>
                <w:szCs w:val="28"/>
              </w:rPr>
              <w:t>на строительство, в том числе в связи с необходимостью продления срока действия разрешения на строительство</w:t>
            </w:r>
            <w:r w:rsidR="00E13E9C" w:rsidRPr="009F4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bookmarkEnd w:id="0"/>
          <w:p w14:paraId="0F3C8FC0" w14:textId="216383E8" w:rsidR="00E13E9C" w:rsidRDefault="00E13E9C" w:rsidP="00D55C94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2B9D8E" w14:textId="77777777" w:rsidR="00E818C0" w:rsidRPr="00E818C0" w:rsidRDefault="00E818C0" w:rsidP="00D55C94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40AAC951" w14:textId="563CBA06" w:rsidR="00EE6592" w:rsidRPr="00EE6592" w:rsidRDefault="00EE6592" w:rsidP="00EE65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45187483"/>
      <w:r w:rsidRPr="00EE65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2" w:name="_Hlk45187442"/>
      <w:r w:rsidRPr="00EE65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06.10.2003 № 131-ФЗ </w:t>
      </w:r>
      <w:r w:rsidRPr="00EE659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2"/>
      <w:r w:rsidRPr="00EE6592">
        <w:rPr>
          <w:rFonts w:ascii="Times New Roman" w:eastAsia="Calibri" w:hAnsi="Times New Roman" w:cs="Times New Roman"/>
          <w:sz w:val="28"/>
          <w:szCs w:val="28"/>
          <w:lang w:eastAsia="ru-RU"/>
        </w:rPr>
        <w:t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</w:t>
      </w:r>
      <w:r w:rsidR="00D74703" w:rsidRPr="00DE11E2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EE6592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администрация) постановляет:</w:t>
      </w:r>
    </w:p>
    <w:p w14:paraId="16BC288B" w14:textId="77777777" w:rsidR="009F4D6E" w:rsidRDefault="009F4D6E" w:rsidP="009F4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AF7E0" w14:textId="3298AA97" w:rsidR="003F7E9D" w:rsidRDefault="00E818C0" w:rsidP="003F7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 w:rsidR="003F7E9D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E818C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3F7E9D">
        <w:rPr>
          <w:rFonts w:ascii="Times New Roman" w:eastAsia="Calibri" w:hAnsi="Times New Roman" w:cs="Times New Roman"/>
          <w:sz w:val="28"/>
          <w:szCs w:val="28"/>
        </w:rPr>
        <w:t>ю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7E9D">
        <w:rPr>
          <w:rFonts w:ascii="Times New Roman" w:eastAsia="Calibri" w:hAnsi="Times New Roman" w:cs="Times New Roman"/>
          <w:sz w:val="28"/>
          <w:szCs w:val="28"/>
        </w:rPr>
        <w:br/>
      </w:r>
      <w:r w:rsidRPr="00E818C0">
        <w:rPr>
          <w:rFonts w:ascii="Times New Roman" w:eastAsia="Calibri" w:hAnsi="Times New Roman" w:cs="Times New Roman"/>
          <w:sz w:val="28"/>
          <w:szCs w:val="28"/>
        </w:rPr>
        <w:t>муниципальной услуги «</w:t>
      </w:r>
      <w:r w:rsidR="003F7E9D" w:rsidRPr="009F4D6E">
        <w:rPr>
          <w:rFonts w:ascii="Times New Roman" w:hAnsi="Times New Roman"/>
          <w:color w:val="000000"/>
          <w:sz w:val="28"/>
          <w:szCs w:val="28"/>
        </w:rPr>
        <w:t>Выдача разрешения на строительство, внесение изменений в разрешение на строительство, в том числе в связи</w:t>
      </w:r>
      <w:r w:rsidR="00967370">
        <w:rPr>
          <w:rFonts w:ascii="Times New Roman" w:hAnsi="Times New Roman"/>
          <w:color w:val="000000"/>
          <w:sz w:val="28"/>
          <w:szCs w:val="28"/>
        </w:rPr>
        <w:br/>
      </w:r>
      <w:r w:rsidR="003F7E9D" w:rsidRPr="009F4D6E">
        <w:rPr>
          <w:rFonts w:ascii="Times New Roman" w:hAnsi="Times New Roman"/>
          <w:color w:val="000000"/>
          <w:sz w:val="28"/>
          <w:szCs w:val="28"/>
        </w:rPr>
        <w:t>с необходимостью продления срока действия разрешения на строительство</w:t>
      </w:r>
      <w:r w:rsidRPr="00E818C0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30285973" w14:textId="46645C17" w:rsidR="00967370" w:rsidRPr="00B00F78" w:rsidRDefault="008F1769" w:rsidP="00DE11E2">
      <w:pPr>
        <w:pStyle w:val="af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1769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2</w:t>
      </w:r>
      <w:r w:rsidRPr="008F1769">
        <w:rPr>
          <w:rFonts w:ascii="Times New Roman" w:hAnsi="Times New Roman"/>
          <w:sz w:val="24"/>
          <w:szCs w:val="24"/>
        </w:rPr>
        <w:t xml:space="preserve">. </w:t>
      </w:r>
      <w:r w:rsidR="00DE11E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П</w:t>
      </w:r>
      <w:r w:rsidRPr="008F1769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остановления администрации</w:t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 xml:space="preserve"> от </w:t>
      </w:r>
      <w:r w:rsidR="00B00F78" w:rsidRPr="00B00F78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24</w:t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.0</w:t>
      </w:r>
      <w:r w:rsidR="00B00F78" w:rsidRPr="00B00F78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7</w:t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.202</w:t>
      </w:r>
      <w:r w:rsidR="00B00F78" w:rsidRPr="00B00F78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5</w:t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 xml:space="preserve"> № </w:t>
      </w:r>
      <w:r w:rsidR="00B00F78" w:rsidRPr="00B00F78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606</w:t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 xml:space="preserve">/01-03 </w:t>
      </w:r>
      <w:r w:rsidR="00DE11E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br/>
      </w:r>
      <w:r w:rsidR="009B04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«</w:t>
      </w:r>
      <w:r w:rsidR="00B00F78" w:rsidRPr="00B00F78">
        <w:rPr>
          <w:rFonts w:ascii="Times New Roman" w:eastAsia="Calibri" w:hAnsi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разрешения на строительство, внесение изменений в разрешение на строительство, в том числе в связи </w:t>
      </w:r>
      <w:r w:rsidR="00DE11E2">
        <w:rPr>
          <w:rFonts w:ascii="Times New Roman" w:eastAsia="Calibri" w:hAnsi="Times New Roman"/>
          <w:sz w:val="28"/>
          <w:szCs w:val="28"/>
        </w:rPr>
        <w:br/>
      </w:r>
      <w:r w:rsidR="00B00F78" w:rsidRPr="00B00F78">
        <w:rPr>
          <w:rFonts w:ascii="Times New Roman" w:eastAsia="Calibri" w:hAnsi="Times New Roman"/>
          <w:sz w:val="28"/>
          <w:szCs w:val="28"/>
        </w:rPr>
        <w:lastRenderedPageBreak/>
        <w:t>с необходимостью продления срока действия разрешения на строительство»</w:t>
      </w:r>
      <w:bookmarkEnd w:id="1"/>
      <w:r w:rsidR="00DE11E2">
        <w:rPr>
          <w:rFonts w:ascii="Times New Roman" w:eastAsia="Calibri" w:hAnsi="Times New Roman"/>
          <w:sz w:val="28"/>
          <w:szCs w:val="28"/>
        </w:rPr>
        <w:t xml:space="preserve"> </w:t>
      </w:r>
      <w:r w:rsidR="00DE11E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с</w:t>
      </w:r>
      <w:r w:rsidR="00DE11E2" w:rsidRPr="008F1769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читать утративши силу</w:t>
      </w:r>
      <w:r w:rsidR="00DE11E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  <w:lang w:eastAsia="en-US"/>
        </w:rPr>
        <w:t>.</w:t>
      </w:r>
    </w:p>
    <w:p w14:paraId="7E9FA456" w14:textId="43FBA6E8" w:rsidR="00967370" w:rsidRDefault="00EE6592" w:rsidP="00967370">
      <w:pPr>
        <w:pStyle w:val="afe"/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EE6592">
        <w:rPr>
          <w:rFonts w:ascii="Times New Roman" w:eastAsia="Calibri" w:hAnsi="Times New Roman"/>
          <w:sz w:val="28"/>
          <w:szCs w:val="28"/>
        </w:rPr>
        <w:t xml:space="preserve">3. Настоящее постановление подлежит официальному опубликованию </w:t>
      </w:r>
      <w:r w:rsidR="00DE11E2">
        <w:rPr>
          <w:rFonts w:ascii="Times New Roman" w:eastAsia="Calibri" w:hAnsi="Times New Roman"/>
          <w:sz w:val="28"/>
          <w:szCs w:val="28"/>
        </w:rPr>
        <w:br/>
      </w:r>
      <w:r w:rsidRPr="00EE6592">
        <w:rPr>
          <w:rFonts w:ascii="Times New Roman" w:eastAsia="Calibri" w:hAnsi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 w:rsidR="00DE11E2">
        <w:rPr>
          <w:rFonts w:ascii="Times New Roman" w:eastAsia="Calibri" w:hAnsi="Times New Roman"/>
          <w:sz w:val="28"/>
          <w:szCs w:val="28"/>
        </w:rPr>
        <w:br/>
      </w:r>
      <w:r w:rsidRPr="00EE6592">
        <w:rPr>
          <w:rFonts w:ascii="Times New Roman" w:eastAsia="Calibri" w:hAnsi="Times New Roman"/>
          <w:sz w:val="28"/>
          <w:szCs w:val="28"/>
        </w:rPr>
        <w:t xml:space="preserve">на официальном </w:t>
      </w:r>
      <w:r w:rsidRPr="00EE6592">
        <w:rPr>
          <w:rFonts w:ascii="Times New Roman" w:eastAsia="Calibri" w:hAnsi="Times New Roman"/>
          <w:bCs/>
          <w:sz w:val="28"/>
          <w:szCs w:val="28"/>
        </w:rPr>
        <w:t>сайте администрации в сети Интернет</w:t>
      </w:r>
      <w:r w:rsidRPr="00EE6592">
        <w:rPr>
          <w:rFonts w:ascii="Times New Roman" w:eastAsia="Calibri" w:hAnsi="Times New Roman"/>
          <w:sz w:val="28"/>
          <w:szCs w:val="28"/>
        </w:rPr>
        <w:t>.</w:t>
      </w:r>
    </w:p>
    <w:p w14:paraId="05494352" w14:textId="77777777" w:rsidR="00967370" w:rsidRDefault="00EE6592" w:rsidP="00967370">
      <w:pPr>
        <w:pStyle w:val="afe"/>
        <w:spacing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</w:pPr>
      <w:r w:rsidRPr="00DE11E2">
        <w:rPr>
          <w:rFonts w:ascii="Times New Roman" w:eastAsia="Calibri" w:hAnsi="Times New Roman"/>
          <w:bCs/>
          <w:kern w:val="1"/>
          <w:sz w:val="28"/>
          <w:szCs w:val="28"/>
          <w:bdr w:val="none" w:sz="0" w:space="0" w:color="auto" w:frame="1"/>
          <w:lang w:eastAsia="ar-SA"/>
        </w:rPr>
        <w:t>4. </w:t>
      </w:r>
      <w:r w:rsidRPr="00DE11E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Настоящее</w:t>
      </w:r>
      <w:r w:rsidRPr="00EE659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постановление вступает в силу после его официального опубликования.</w:t>
      </w:r>
    </w:p>
    <w:p w14:paraId="358A53C1" w14:textId="7B215436" w:rsidR="006E0148" w:rsidRDefault="00EE6592" w:rsidP="00DE11E2">
      <w:pPr>
        <w:pStyle w:val="afe"/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EE6592">
        <w:rPr>
          <w:rFonts w:ascii="Times New Roman" w:eastAsia="Calibri" w:hAnsi="Times New Roman"/>
          <w:sz w:val="28"/>
          <w:szCs w:val="28"/>
        </w:rPr>
        <w:t>5. </w:t>
      </w:r>
      <w:r w:rsidR="00944C9F" w:rsidRPr="00944C9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="00944C9F" w:rsidRPr="00944C9F">
        <w:rPr>
          <w:rFonts w:ascii="Times New Roman" w:eastAsia="Calibri" w:hAnsi="Times New Roman"/>
          <w:sz w:val="28"/>
          <w:szCs w:val="28"/>
          <w:lang w:eastAsia="en-US"/>
        </w:rPr>
        <w:br/>
        <w:t>на начальника управления архитектуры, градостроительства и земельных отношений М.Ю. Подольскую.</w:t>
      </w:r>
    </w:p>
    <w:p w14:paraId="4258BFFE" w14:textId="77777777" w:rsidR="006E0148" w:rsidRPr="00E818C0" w:rsidRDefault="006E0148" w:rsidP="006E0148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EF0E23" w14:textId="6A780C67" w:rsidR="00E818C0" w:rsidRPr="00E818C0" w:rsidRDefault="00EB64E7" w:rsidP="00D55C9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2727D6">
        <w:rPr>
          <w:rFonts w:ascii="Times New Roman" w:eastAsia="Calibri" w:hAnsi="Times New Roman" w:cs="Times New Roman"/>
          <w:bCs/>
          <w:sz w:val="28"/>
          <w:szCs w:val="28"/>
        </w:rPr>
        <w:t>рио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г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</w:t>
      </w:r>
      <w:r w:rsidR="00D55C94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="00E818C0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="00920034">
        <w:rPr>
          <w:rFonts w:ascii="Times New Roman" w:eastAsia="Calibri" w:hAnsi="Times New Roman" w:cs="Times New Roman"/>
          <w:bCs/>
          <w:sz w:val="28"/>
          <w:szCs w:val="28"/>
        </w:rPr>
        <w:t>А.А. Плавский</w:t>
      </w:r>
    </w:p>
    <w:p w14:paraId="54FE1DEB" w14:textId="77777777" w:rsidR="00E818C0" w:rsidRPr="00E818C0" w:rsidRDefault="00E818C0" w:rsidP="00E818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3CEABF8" w14:textId="65D4E7C0" w:rsidR="00C67348" w:rsidRDefault="00C67348"/>
    <w:p w14:paraId="33CBA112" w14:textId="25EEEDBB" w:rsidR="00E64CBF" w:rsidRDefault="00E64CBF"/>
    <w:p w14:paraId="5A22EFA1" w14:textId="094FE562" w:rsidR="00E64CBF" w:rsidRDefault="00E64CBF"/>
    <w:p w14:paraId="591F97AC" w14:textId="2C0A8EBB" w:rsidR="00E64CBF" w:rsidRDefault="00E64CBF"/>
    <w:p w14:paraId="2C126F55" w14:textId="5A45C9B9" w:rsidR="00E64CBF" w:rsidRDefault="00E64CBF"/>
    <w:p w14:paraId="626509FF" w14:textId="77777777" w:rsidR="00967370" w:rsidRDefault="00967370"/>
    <w:p w14:paraId="20FF3B41" w14:textId="77777777" w:rsidR="00967370" w:rsidRPr="00D74703" w:rsidRDefault="00967370"/>
    <w:p w14:paraId="2984B43D" w14:textId="77777777" w:rsidR="00944C9F" w:rsidRPr="00D74703" w:rsidRDefault="00944C9F"/>
    <w:p w14:paraId="1421082F" w14:textId="77777777" w:rsidR="00944C9F" w:rsidRPr="00D74703" w:rsidRDefault="00944C9F"/>
    <w:p w14:paraId="08DA9B14" w14:textId="77777777" w:rsidR="00944C9F" w:rsidRPr="00D74703" w:rsidRDefault="00944C9F"/>
    <w:p w14:paraId="423EBD7B" w14:textId="77777777" w:rsidR="00944C9F" w:rsidRPr="00D74703" w:rsidRDefault="00944C9F"/>
    <w:p w14:paraId="6F1C7454" w14:textId="77777777" w:rsidR="00944C9F" w:rsidRPr="00D74703" w:rsidRDefault="00944C9F"/>
    <w:p w14:paraId="07269F76" w14:textId="77777777" w:rsidR="00944C9F" w:rsidRPr="00D74703" w:rsidRDefault="00944C9F"/>
    <w:p w14:paraId="3A0F0B03" w14:textId="77777777" w:rsidR="00944C9F" w:rsidRPr="00D74703" w:rsidRDefault="00944C9F"/>
    <w:p w14:paraId="4C3C1227" w14:textId="77777777" w:rsidR="00944C9F" w:rsidRPr="00D74703" w:rsidRDefault="00944C9F"/>
    <w:p w14:paraId="5A58E328" w14:textId="77777777" w:rsidR="00944C9F" w:rsidRPr="00D74703" w:rsidRDefault="00944C9F"/>
    <w:p w14:paraId="293C82FF" w14:textId="77777777" w:rsidR="00944C9F" w:rsidRPr="00D74703" w:rsidRDefault="00944C9F"/>
    <w:p w14:paraId="189C9D9F" w14:textId="77777777" w:rsidR="00944C9F" w:rsidRPr="00D74703" w:rsidRDefault="00944C9F"/>
    <w:p w14:paraId="241C9694" w14:textId="77777777" w:rsidR="00967370" w:rsidRDefault="00967370"/>
    <w:p w14:paraId="03E801A6" w14:textId="77777777" w:rsidR="00DE11E2" w:rsidRDefault="00DE11E2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</w:p>
    <w:p w14:paraId="579800E2" w14:textId="77777777" w:rsidR="002727D6" w:rsidRDefault="002727D6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</w:p>
    <w:p w14:paraId="23F660ED" w14:textId="77777777" w:rsidR="00DE11E2" w:rsidRDefault="00DE11E2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</w:p>
    <w:p w14:paraId="67D41509" w14:textId="77777777" w:rsidR="00DE11E2" w:rsidRDefault="00DE11E2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</w:p>
    <w:p w14:paraId="13922669" w14:textId="3DF1298E" w:rsidR="00D55C94" w:rsidRPr="00247FA7" w:rsidRDefault="00D55C94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68D84FE7" w14:textId="77777777" w:rsidR="00D55C94" w:rsidRPr="00247FA7" w:rsidRDefault="00D55C94" w:rsidP="007E20C8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D7E2EE1" w14:textId="2FACAF2B" w:rsidR="00D55C94" w:rsidRPr="00DE11E2" w:rsidRDefault="00D55C94" w:rsidP="00D74703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от «</w:t>
      </w:r>
      <w:r w:rsidR="00944C9F" w:rsidRPr="00DE11E2">
        <w:rPr>
          <w:rFonts w:ascii="Times New Roman" w:hAnsi="Times New Roman"/>
          <w:sz w:val="28"/>
          <w:szCs w:val="28"/>
        </w:rPr>
        <w:t>__</w:t>
      </w:r>
      <w:r w:rsidRPr="00247FA7">
        <w:rPr>
          <w:rFonts w:ascii="Times New Roman" w:hAnsi="Times New Roman"/>
          <w:sz w:val="28"/>
          <w:szCs w:val="28"/>
        </w:rPr>
        <w:t>»</w:t>
      </w:r>
      <w:r w:rsidR="009065C7">
        <w:rPr>
          <w:rFonts w:ascii="Times New Roman" w:hAnsi="Times New Roman"/>
          <w:sz w:val="28"/>
          <w:szCs w:val="28"/>
        </w:rPr>
        <w:t xml:space="preserve"> </w:t>
      </w:r>
      <w:r w:rsidR="00944C9F" w:rsidRPr="00DE11E2">
        <w:rPr>
          <w:rFonts w:ascii="Times New Roman" w:hAnsi="Times New Roman"/>
          <w:sz w:val="28"/>
          <w:szCs w:val="28"/>
        </w:rPr>
        <w:t>________</w:t>
      </w:r>
      <w:r w:rsidR="009065C7">
        <w:rPr>
          <w:rFonts w:ascii="Times New Roman" w:hAnsi="Times New Roman"/>
          <w:sz w:val="28"/>
          <w:szCs w:val="28"/>
        </w:rPr>
        <w:t xml:space="preserve"> </w:t>
      </w:r>
      <w:r w:rsidRPr="00247FA7">
        <w:rPr>
          <w:rFonts w:ascii="Times New Roman" w:hAnsi="Times New Roman"/>
          <w:sz w:val="28"/>
          <w:szCs w:val="28"/>
        </w:rPr>
        <w:t>202</w:t>
      </w:r>
      <w:r w:rsidR="00944C9F" w:rsidRPr="00DE11E2"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 w:rsidR="00944C9F" w:rsidRPr="00DE11E2">
        <w:rPr>
          <w:rFonts w:ascii="Times New Roman" w:hAnsi="Times New Roman"/>
          <w:sz w:val="28"/>
          <w:szCs w:val="28"/>
        </w:rPr>
        <w:t>_____</w:t>
      </w:r>
    </w:p>
    <w:p w14:paraId="2CCF0352" w14:textId="1713209A" w:rsidR="00C07C82" w:rsidRDefault="00C07C82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5F43C8" w14:textId="0EC8D180" w:rsidR="00C07C82" w:rsidRPr="00D55C94" w:rsidRDefault="00C07C82" w:rsidP="00C07C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 по предоставлению муниципальной услуги «</w:t>
      </w:r>
      <w:r w:rsidR="00CF7C52">
        <w:rPr>
          <w:rFonts w:ascii="Times New Roman" w:hAnsi="Times New Roman"/>
          <w:b/>
          <w:bCs/>
          <w:color w:val="000000"/>
          <w:sz w:val="28"/>
          <w:szCs w:val="28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Pr="00D55C94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»</w:t>
      </w:r>
    </w:p>
    <w:p w14:paraId="212637F9" w14:textId="77777777" w:rsidR="00C07C82" w:rsidRPr="00C07C82" w:rsidRDefault="00C07C82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23E10EA" w14:textId="77777777" w:rsidR="00C07C82" w:rsidRPr="00C07C82" w:rsidRDefault="00C07C82" w:rsidP="00C07C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sub_1001"/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bookmarkEnd w:id="3"/>
    <w:p w14:paraId="321BC976" w14:textId="77777777" w:rsidR="00C07C82" w:rsidRPr="00C07C82" w:rsidRDefault="00C07C82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2ACFFA" w14:textId="6F3DDB52" w:rsidR="00327038" w:rsidRPr="00327038" w:rsidRDefault="00462F58" w:rsidP="00DE11E2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bookmarkStart w:id="4" w:name="sub_1012"/>
      <w:r>
        <w:rPr>
          <w:rFonts w:ascii="Times New Roman" w:hAnsi="Times New Roman" w:cs="Times New Roman"/>
          <w:sz w:val="28"/>
          <w:szCs w:val="28"/>
          <w:highlight w:val="white"/>
        </w:rPr>
        <w:t>1.1. </w:t>
      </w:r>
      <w:r w:rsidR="00327038" w:rsidRPr="00327038">
        <w:rPr>
          <w:rFonts w:ascii="Times New Roman" w:hAnsi="Times New Roman" w:cs="Times New Roman"/>
          <w:sz w:val="28"/>
          <w:szCs w:val="28"/>
          <w:highlight w:val="white"/>
        </w:rPr>
        <w:t>Предмет регулирования.</w:t>
      </w:r>
    </w:p>
    <w:p w14:paraId="73F1CA0C" w14:textId="77777777" w:rsidR="00701552" w:rsidRPr="00701552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Регламент устанавливает порядок и стандарт предоставления муниципальной услуги</w:t>
      </w: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13C12F" w14:textId="28FDC5A0" w:rsidR="00327038" w:rsidRPr="00327038" w:rsidRDefault="00701552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DE11E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754D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7C82" w:rsidRPr="00C0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sub_103"/>
      <w:bookmarkEnd w:id="4"/>
      <w:r w:rsidR="00327038" w:rsidRPr="0032703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Круг заявителей.</w:t>
      </w:r>
    </w:p>
    <w:p w14:paraId="37E6FDCB" w14:textId="7D66CFC4" w:rsidR="00327038" w:rsidRPr="00327038" w:rsidRDefault="00327038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Муниципальная услуга предоставляется </w:t>
      </w:r>
      <w:r w:rsidRPr="00327038">
        <w:rPr>
          <w:rFonts w:ascii="Times New Roman" w:eastAsia="Calibri" w:hAnsi="Times New Roman" w:cs="Times New Roman"/>
          <w:sz w:val="28"/>
          <w:szCs w:val="28"/>
        </w:rPr>
        <w:t xml:space="preserve">застройщикам, </w:t>
      </w:r>
      <w:r w:rsidRPr="003270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планирующим осуществлять (осуществляющие) строительство, реконструкцию объектов капитального строительства, проектная документация которых не подлежит экспертизе в соответствии со статьей 49 Градостроительного кодекса Российской Федерации (за исключением объектов капитального строительства, проектная документация которых подлежит экспертизе исключительно в соответствии с частью 3.3 статьи 49 Градостроительного кодекса Российской Федерации): </w:t>
      </w:r>
    </w:p>
    <w:p w14:paraId="33A326CB" w14:textId="31C26D00" w:rsidR="00327038" w:rsidRPr="00327038" w:rsidRDefault="00327038" w:rsidP="00DE11E2">
      <w:pPr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562DF5" w:rsidRPr="00562D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270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юридические лица </w:t>
      </w:r>
      <w:r w:rsidRPr="00327038">
        <w:rPr>
          <w:rFonts w:ascii="Times New Roman" w:eastAsia="Calibri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3270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</w:p>
    <w:p w14:paraId="13401B27" w14:textId="77777777" w:rsidR="00562DF5" w:rsidRPr="00562DF5" w:rsidRDefault="00327038" w:rsidP="00DE11E2">
      <w:pPr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Calibri" w:hAnsi="Times New Roman" w:cs="Times New Roman"/>
          <w:sz w:val="28"/>
          <w:szCs w:val="28"/>
          <w:lang w:eastAsia="ru-RU"/>
        </w:rPr>
        <w:t>- физические лица, в том числе зарегистрированные в качестве индивидуальных предпринимателей.</w:t>
      </w:r>
    </w:p>
    <w:p w14:paraId="3DA7DA05" w14:textId="7CDBB1C7" w:rsidR="00327038" w:rsidRPr="00327038" w:rsidRDefault="00327038" w:rsidP="00DE11E2">
      <w:pPr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Представлять интересы заявителя имеют право:</w:t>
      </w:r>
    </w:p>
    <w:p w14:paraId="6B63BF71" w14:textId="77777777" w:rsidR="00327038" w:rsidRPr="00327038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14:paraId="6CB432C8" w14:textId="77777777" w:rsidR="00327038" w:rsidRPr="00327038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доверенности;</w:t>
      </w:r>
    </w:p>
    <w:p w14:paraId="580D0FAD" w14:textId="77777777" w:rsidR="00327038" w:rsidRPr="00327038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14:paraId="081F44C8" w14:textId="77777777" w:rsidR="00327038" w:rsidRPr="00327038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14:paraId="355081BD" w14:textId="493DECCD" w:rsidR="00CF7C52" w:rsidRPr="00DE11E2" w:rsidRDefault="00327038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 w:rsidRPr="003270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доверенности или договора.</w:t>
      </w:r>
    </w:p>
    <w:p w14:paraId="5342606B" w14:textId="6C3D8118" w:rsidR="00C07C82" w:rsidRDefault="00C07C82" w:rsidP="00DE11E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0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bookmarkEnd w:id="5"/>
      <w:r w:rsidR="00562DF5" w:rsidRPr="00562DF5">
        <w:rPr>
          <w:rFonts w:ascii="Times New Roman" w:eastAsia="Calibri" w:hAnsi="Times New Roman"/>
          <w:sz w:val="28"/>
          <w:szCs w:val="28"/>
          <w:lang w:eastAsia="ru-RU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</w:t>
      </w:r>
      <w:r w:rsidR="00562DF5" w:rsidRPr="00562DF5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портал государственных и муниципальных услуг (функций)» (далее – Единый портал, ЕПГУ).</w:t>
      </w:r>
    </w:p>
    <w:p w14:paraId="52EEF5AB" w14:textId="77777777" w:rsidR="00754DEC" w:rsidRPr="00C07C82" w:rsidRDefault="00754DEC" w:rsidP="00DE1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79D0CC" w14:textId="0F145F42" w:rsidR="00C07C82" w:rsidRPr="00C07C82" w:rsidRDefault="00C07C8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sub_1002"/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Стандарт предоставления </w:t>
      </w:r>
      <w:r w:rsidR="00632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униципальной услуги</w:t>
      </w:r>
    </w:p>
    <w:bookmarkEnd w:id="6"/>
    <w:p w14:paraId="404BF97A" w14:textId="77777777" w:rsidR="00C07C82" w:rsidRPr="00C07C82" w:rsidRDefault="00C07C8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CDD8E4" w14:textId="63DAE191" w:rsidR="00CF7C52" w:rsidRDefault="00C07C82" w:rsidP="00DE11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1021"/>
      <w:r w:rsidRPr="00C07C82">
        <w:rPr>
          <w:rFonts w:ascii="Times New Roman" w:hAnsi="Times New Roman" w:cs="Times New Roman"/>
          <w:sz w:val="28"/>
          <w:szCs w:val="28"/>
        </w:rPr>
        <w:t xml:space="preserve">2.1. </w:t>
      </w:r>
      <w:r w:rsidR="00CF7C52">
        <w:rPr>
          <w:rFonts w:ascii="Times New Roman" w:hAnsi="Times New Roman"/>
          <w:sz w:val="28"/>
          <w:szCs w:val="28"/>
        </w:rPr>
        <w:t xml:space="preserve">Полное наименование муниципальной услуги: «Выдача разрешения </w:t>
      </w:r>
      <w:r w:rsidR="00DE11E2">
        <w:rPr>
          <w:rFonts w:ascii="Times New Roman" w:hAnsi="Times New Roman"/>
          <w:sz w:val="28"/>
          <w:szCs w:val="28"/>
        </w:rPr>
        <w:br/>
      </w:r>
      <w:r w:rsidR="00CF7C52">
        <w:rPr>
          <w:rFonts w:ascii="Times New Roman" w:hAnsi="Times New Roman"/>
          <w:sz w:val="28"/>
          <w:szCs w:val="28"/>
        </w:rPr>
        <w:t xml:space="preserve">на строительство, внесение изменений в разрешение на строительство, в том числе в связи с необходимостью продления срока действия разрешения </w:t>
      </w:r>
      <w:r w:rsidR="00DE11E2">
        <w:rPr>
          <w:rFonts w:ascii="Times New Roman" w:hAnsi="Times New Roman"/>
          <w:sz w:val="28"/>
          <w:szCs w:val="28"/>
        </w:rPr>
        <w:br/>
      </w:r>
      <w:r w:rsidR="00CF7C52">
        <w:rPr>
          <w:rFonts w:ascii="Times New Roman" w:hAnsi="Times New Roman"/>
          <w:sz w:val="28"/>
          <w:szCs w:val="28"/>
        </w:rPr>
        <w:t>на строительство».</w:t>
      </w:r>
    </w:p>
    <w:p w14:paraId="3DAE8F38" w14:textId="11D583AC" w:rsidR="00C07C82" w:rsidRPr="00C07C82" w:rsidRDefault="00CF7C52" w:rsidP="00DE11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Сокращенное наименование муниципальной услуги: «Выдача разрешения на строительство» </w:t>
      </w:r>
      <w:r w:rsidR="00C07C82" w:rsidRPr="00C07C82">
        <w:rPr>
          <w:rFonts w:ascii="Times New Roman" w:hAnsi="Times New Roman" w:cs="Times New Roman"/>
          <w:sz w:val="28"/>
          <w:szCs w:val="28"/>
        </w:rPr>
        <w:t>(далее – Муниципальная услуга).</w:t>
      </w:r>
    </w:p>
    <w:p w14:paraId="6FAA9463" w14:textId="369590D4" w:rsidR="00CF7C52" w:rsidRDefault="00C07C82" w:rsidP="00DE1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22"/>
      <w:bookmarkEnd w:id="7"/>
      <w:r w:rsidRPr="00C0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CF7C52">
        <w:rPr>
          <w:rFonts w:ascii="Times New Roman" w:hAnsi="Times New Roman"/>
          <w:sz w:val="28"/>
          <w:szCs w:val="28"/>
        </w:rPr>
        <w:t>Наименование органа местного самоуправления, предоставляющего муниципальную услугу, и его структурного подразделения, ответственного за предоставление муниципальной услуги.</w:t>
      </w:r>
    </w:p>
    <w:p w14:paraId="6CB91F46" w14:textId="2967B53F" w:rsidR="00C07C82" w:rsidRPr="003F7E9D" w:rsidRDefault="00CF7C5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 А</w:t>
      </w:r>
      <w:r w:rsidR="00C07C82" w:rsidRPr="00C07C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="00C07C82" w:rsidRPr="00C07C82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 w:rsidR="00632C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 </w:t>
      </w:r>
      <w:r w:rsidR="00C07C82" w:rsidRPr="00C07C82">
        <w:rPr>
          <w:rFonts w:ascii="Times New Roman" w:eastAsia="Calibri" w:hAnsi="Times New Roman" w:cs="Times New Roman"/>
          <w:sz w:val="28"/>
          <w:szCs w:val="28"/>
          <w:lang w:eastAsia="ru-RU"/>
        </w:rPr>
        <w:t>городско</w:t>
      </w:r>
      <w:r w:rsidR="00632C3F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C07C82" w:rsidRPr="00C07C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 w:rsidR="00632C3F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C07C82" w:rsidRPr="00C07C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</w:t>
      </w:r>
      <w:r w:rsidR="00C07C82" w:rsidRPr="003F7E9D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  <w:r w:rsidR="008070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7009" w:rsidRPr="00807009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Администрация)</w:t>
      </w:r>
      <w:r w:rsidR="00C07C82" w:rsidRPr="003F7E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ABEC6" w14:textId="762350BE" w:rsidR="00CF7C52" w:rsidRDefault="00CF7C5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E9D">
        <w:rPr>
          <w:rFonts w:ascii="Times New Roman" w:hAnsi="Times New Roman"/>
          <w:sz w:val="28"/>
          <w:szCs w:val="28"/>
        </w:rPr>
        <w:t>Структурным подразделением, ответственным за предоставление муниципальной услуги является</w:t>
      </w:r>
      <w:r w:rsidR="003F7E9D" w:rsidRPr="003F7E9D">
        <w:rPr>
          <w:rFonts w:ascii="Times New Roman" w:hAnsi="Times New Roman"/>
          <w:sz w:val="28"/>
          <w:szCs w:val="28"/>
        </w:rPr>
        <w:t xml:space="preserve"> управление архитектуры, градостроительства </w:t>
      </w:r>
      <w:r w:rsidR="003F7E9D" w:rsidRPr="003F7E9D">
        <w:rPr>
          <w:rFonts w:ascii="Times New Roman" w:hAnsi="Times New Roman"/>
          <w:sz w:val="28"/>
          <w:szCs w:val="28"/>
        </w:rPr>
        <w:br/>
        <w:t>и земельных отношений (далее – управление</w:t>
      </w:r>
      <w:r w:rsidR="003F7E9D">
        <w:rPr>
          <w:rFonts w:ascii="Times New Roman" w:hAnsi="Times New Roman"/>
          <w:sz w:val="28"/>
          <w:szCs w:val="28"/>
        </w:rPr>
        <w:t>).</w:t>
      </w:r>
    </w:p>
    <w:p w14:paraId="66CEC462" w14:textId="77777777" w:rsidR="00CF7C52" w:rsidRPr="00CF7C52" w:rsidRDefault="00CF7C5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C52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14:paraId="43A2507C" w14:textId="77777777" w:rsidR="00D95519" w:rsidRPr="00D95519" w:rsidRDefault="00D95519" w:rsidP="00DE11E2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>разрешение на строительство;</w:t>
      </w:r>
    </w:p>
    <w:p w14:paraId="44F68C00" w14:textId="77777777" w:rsidR="00D95519" w:rsidRPr="00D95519" w:rsidRDefault="00D95519" w:rsidP="00DE11E2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 внесении изменений в разрешение на строительство исключительно в связи с продлением срока действия такого разрешения;</w:t>
      </w:r>
    </w:p>
    <w:p w14:paraId="4165A581" w14:textId="78B98E70" w:rsidR="00D95519" w:rsidRPr="00D95519" w:rsidRDefault="00D95519" w:rsidP="00DE11E2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о внесении изменений в разрешение на строительство в связи </w:t>
      </w:r>
      <w:r w:rsidR="00DE11E2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>с переходом прав на земельный участок, права пользования недрами, образованием земельного участка;</w:t>
      </w:r>
    </w:p>
    <w:p w14:paraId="738B26F8" w14:textId="5F0C5F86" w:rsidR="00D95519" w:rsidRPr="00D95519" w:rsidRDefault="00D95519" w:rsidP="00DE11E2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решение о внесении изменений в разрешение на строительство в связи </w:t>
      </w:r>
      <w:r w:rsidR="00DE11E2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>с внесением изменений в проектную документацию;</w:t>
      </w:r>
    </w:p>
    <w:p w14:paraId="3C62E185" w14:textId="77777777" w:rsidR="00D95519" w:rsidRPr="00D95519" w:rsidRDefault="00D95519" w:rsidP="00DE11E2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услуги.</w:t>
      </w:r>
    </w:p>
    <w:p w14:paraId="19F2BDA8" w14:textId="77777777" w:rsidR="00D95519" w:rsidRPr="00D95519" w:rsidRDefault="00D95519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5519">
        <w:rPr>
          <w:rFonts w:ascii="Times New Roman" w:eastAsia="Calibri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14:paraId="32D428C6" w14:textId="77777777" w:rsidR="00D95519" w:rsidRPr="00D95519" w:rsidRDefault="00D95519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5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14:paraId="102D072E" w14:textId="2134F0AD" w:rsidR="00D95519" w:rsidRPr="00D95519" w:rsidRDefault="00D95519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5519">
        <w:rPr>
          <w:rFonts w:ascii="Times New Roman" w:eastAsia="Calibri" w:hAnsi="Times New Roman" w:cs="Times New Roman"/>
          <w:sz w:val="28"/>
          <w:szCs w:val="28"/>
        </w:rPr>
        <w:t>а) при личной явке в Администрацию или МФЦ;</w:t>
      </w:r>
    </w:p>
    <w:p w14:paraId="2A791B9F" w14:textId="0701EA1A" w:rsidR="00D95519" w:rsidRPr="00D95519" w:rsidRDefault="00D95519" w:rsidP="00DE11E2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D95519">
        <w:rPr>
          <w:rFonts w:ascii="Times New Roman" w:eastAsia="Calibri" w:hAnsi="Times New Roman" w:cs="Times New Roman"/>
          <w:sz w:val="28"/>
          <w:szCs w:val="28"/>
        </w:rPr>
        <w:t>б) в электронной форме с использованием ЕПГУ.</w:t>
      </w:r>
    </w:p>
    <w:p w14:paraId="1C61D441" w14:textId="77777777" w:rsidR="00CF7C52" w:rsidRPr="00CF7C52" w:rsidRDefault="00CF7C5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C52">
        <w:rPr>
          <w:rFonts w:ascii="Times New Roman" w:hAnsi="Times New Roman"/>
          <w:sz w:val="28"/>
          <w:szCs w:val="28"/>
        </w:rPr>
        <w:t>2.4. Срок предоставления муниципальной услуги:</w:t>
      </w:r>
    </w:p>
    <w:p w14:paraId="79A11E31" w14:textId="77777777" w:rsidR="00CD62D6" w:rsidRPr="00CD62D6" w:rsidRDefault="00CD62D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D62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предоставления муниципальной услуги составляет:</w:t>
      </w:r>
      <w:r w:rsidRPr="00CD62D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14:paraId="35103803" w14:textId="36BC6EE0" w:rsidR="00CD62D6" w:rsidRPr="00CD62D6" w:rsidRDefault="00CD62D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D62D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пять рабочих дней со дня поступления заявления и документов, необходимых для оказания муниципальной услуги, в Администрацию, </w:t>
      </w:r>
      <w:r w:rsidR="00DE11E2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CD62D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за исключением случая, предусмотренного частью 11</w:t>
      </w:r>
      <w:r w:rsidRPr="00CD62D6">
        <w:rPr>
          <w:rFonts w:ascii="Times New Roman" w:eastAsia="Arial" w:hAnsi="Times New Roman" w:cs="Times New Roman"/>
          <w:color w:val="000000"/>
          <w:sz w:val="28"/>
          <w:szCs w:val="20"/>
          <w:vertAlign w:val="superscript"/>
          <w:lang w:eastAsia="ru-RU"/>
        </w:rPr>
        <w:t xml:space="preserve">1 </w:t>
      </w:r>
      <w:r w:rsidRPr="00CD62D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статьи 51 Градостроительного кодекса Российской Федерации</w:t>
      </w:r>
      <w:r w:rsidR="00197297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(далее - </w:t>
      </w:r>
      <w:proofErr w:type="spellStart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14:paraId="4A418875" w14:textId="085288C7" w:rsidR="00CD62D6" w:rsidRPr="00CD62D6" w:rsidRDefault="00CD62D6" w:rsidP="00DE11E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62D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тридцать календарных дней со дня поступления заявления </w:t>
      </w:r>
      <w:r w:rsidRPr="00CD62D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документов, необходимых для оказания муниципальной услуги, в </w:t>
      </w:r>
      <w:r w:rsidRPr="00CD62D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Pr="00CD62D6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Pr="00CD62D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в случае, предусмотренном частью 11</w:t>
      </w:r>
      <w:r w:rsidRPr="00CD62D6">
        <w:rPr>
          <w:rFonts w:ascii="Times New Roman" w:eastAsia="Calibri" w:hAnsi="Times New Roman" w:cs="Times New Roman"/>
          <w:color w:val="000000"/>
          <w:sz w:val="28"/>
          <w:vertAlign w:val="superscript"/>
        </w:rPr>
        <w:t>1</w:t>
      </w:r>
      <w:r w:rsidRPr="00CD62D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статьи 51 </w:t>
      </w:r>
      <w:proofErr w:type="spellStart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</w:t>
      </w:r>
      <w:r w:rsidRPr="00CD62D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4F95641" w14:textId="77777777" w:rsidR="00CD62D6" w:rsidRPr="00CD62D6" w:rsidRDefault="00CD62D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  <w:r w:rsidRPr="00CD62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6ED647" w14:textId="77777777" w:rsidR="00CD62D6" w:rsidRPr="00CD62D6" w:rsidRDefault="00CD62D6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6F0355BF" w14:textId="77777777" w:rsidR="00CD62D6" w:rsidRPr="00CD62D6" w:rsidRDefault="00CD62D6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DFD7918" w14:textId="06159760" w:rsidR="00CD62D6" w:rsidRPr="00CD62D6" w:rsidRDefault="00CD62D6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Максимальный срок ожидания в очереди при подаче заявителем запроса </w:t>
      </w:r>
      <w:r w:rsidR="005C18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="005C18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Администрацию и многофункциональный центр, составляет не более</w:t>
      </w:r>
      <w:r w:rsidR="00D74703" w:rsidRPr="00D74703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CD62D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15 минут.</w:t>
      </w:r>
    </w:p>
    <w:p w14:paraId="7CF9682A" w14:textId="77777777" w:rsidR="002075A0" w:rsidRPr="002075A0" w:rsidRDefault="002075A0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2075A0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2.7. Срок регистрации запроса заявителя о предоставлении муниципальной услуги составляет:</w:t>
      </w:r>
    </w:p>
    <w:p w14:paraId="27229019" w14:textId="5495AE74" w:rsidR="002075A0" w:rsidRPr="002075A0" w:rsidRDefault="002075A0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5A0">
        <w:rPr>
          <w:rFonts w:ascii="Times New Roman" w:eastAsia="Calibri" w:hAnsi="Times New Roman" w:cs="Times New Roman"/>
          <w:sz w:val="28"/>
          <w:szCs w:val="28"/>
        </w:rPr>
        <w:t>- при направлении запроса из ГБУ ЛО «МФЦ» в Администрацию – в день поступления документов из ГБУ ЛО «МФЦ» в Администрацию;</w:t>
      </w:r>
    </w:p>
    <w:p w14:paraId="73FECF5E" w14:textId="0D527AD3" w:rsidR="002075A0" w:rsidRPr="002075A0" w:rsidRDefault="002075A0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75A0">
        <w:rPr>
          <w:rFonts w:ascii="Times New Roman" w:eastAsia="Calibri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</w:t>
      </w:r>
      <w:r w:rsidRPr="002075A0">
        <w:rPr>
          <w:rFonts w:ascii="Times New Roman" w:eastAsia="Calibri" w:hAnsi="Times New Roman" w:cs="Times New Roman"/>
          <w:sz w:val="28"/>
          <w:szCs w:val="28"/>
          <w:lang w:eastAsia="ru-RU"/>
        </w:rPr>
        <w:t>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285FED20" w14:textId="77777777" w:rsidR="00396A8C" w:rsidRPr="00396A8C" w:rsidRDefault="00396A8C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2.8. Требования к помещениям, в которых предоставляется муниципальная услуга.</w:t>
      </w:r>
    </w:p>
    <w:p w14:paraId="0318BBC5" w14:textId="583F6B67" w:rsidR="00396A8C" w:rsidRPr="00396A8C" w:rsidRDefault="00396A8C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в Администрацию </w:t>
      </w:r>
      <w:r w:rsidR="005C18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и многофункциональный центр, размещены на официальном сайте Администрации в информационно-телекоммуникационной сети «Интернет», </w:t>
      </w:r>
      <w:r w:rsidR="005C18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 также на Едином портале.</w:t>
      </w:r>
    </w:p>
    <w:p w14:paraId="0366CCD5" w14:textId="77777777" w:rsidR="00396A8C" w:rsidRPr="00396A8C" w:rsidRDefault="00396A8C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2.9. Показатели качества и доступности муниципальной услуги.</w:t>
      </w:r>
    </w:p>
    <w:p w14:paraId="19CCB2C4" w14:textId="77777777" w:rsidR="00396A8C" w:rsidRPr="00396A8C" w:rsidRDefault="00396A8C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396A8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0483BE3E" w14:textId="19C36938" w:rsidR="00EB1AB2" w:rsidRPr="00EB1AB2" w:rsidRDefault="00EB1AB2" w:rsidP="00DE11E2">
      <w:pPr>
        <w:pStyle w:val="ConsPlusNormal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</w:rPr>
      </w:pPr>
      <w:r w:rsidRPr="00EB1AB2">
        <w:rPr>
          <w:rFonts w:ascii="Times New Roman" w:hAnsi="Times New Roman" w:cs="Times New Roman"/>
          <w:sz w:val="28"/>
          <w:szCs w:val="28"/>
          <w:highlight w:val="white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</w:t>
      </w:r>
      <w:r w:rsidR="005C180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EB1AB2">
        <w:rPr>
          <w:rFonts w:ascii="Times New Roman" w:hAnsi="Times New Roman" w:cs="Times New Roman"/>
          <w:sz w:val="28"/>
          <w:szCs w:val="28"/>
          <w:highlight w:val="white"/>
        </w:rPr>
        <w:t xml:space="preserve">в многофункциональных центрах и особенности предоставления услуг </w:t>
      </w:r>
      <w:r w:rsidR="005C1801">
        <w:rPr>
          <w:rFonts w:ascii="Times New Roman" w:hAnsi="Times New Roman" w:cs="Times New Roman"/>
          <w:sz w:val="28"/>
          <w:szCs w:val="28"/>
          <w:highlight w:val="white"/>
        </w:rPr>
        <w:br/>
      </w:r>
      <w:r w:rsidRPr="00EB1AB2">
        <w:rPr>
          <w:rFonts w:ascii="Times New Roman" w:hAnsi="Times New Roman" w:cs="Times New Roman"/>
          <w:sz w:val="28"/>
          <w:szCs w:val="28"/>
          <w:highlight w:val="white"/>
        </w:rPr>
        <w:t>в электронной форме.</w:t>
      </w:r>
    </w:p>
    <w:p w14:paraId="643F39C9" w14:textId="77777777" w:rsidR="005E1D52" w:rsidRDefault="00EB1AB2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B1AB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268436A6" w14:textId="0318AA05" w:rsidR="00EB1AB2" w:rsidRPr="00EB1AB2" w:rsidRDefault="00EB1AB2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B1AB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Информационная система, используемая заявителем для предоставления муниципальной услуги, – Единый портал. </w:t>
      </w:r>
    </w:p>
    <w:p w14:paraId="3931451D" w14:textId="4843AC34" w:rsidR="00EB1AB2" w:rsidRPr="00EB1AB2" w:rsidRDefault="00EB1AB2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1AB2">
        <w:rPr>
          <w:rFonts w:ascii="Times New Roman" w:eastAsia="Calibri" w:hAnsi="Times New Roman" w:cs="Times New Roman"/>
          <w:bCs/>
          <w:sz w:val="28"/>
          <w:szCs w:val="28"/>
        </w:rPr>
        <w:t xml:space="preserve">Для предоставления муниципальной услуги Администрацией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</w:t>
      </w:r>
      <w:r w:rsidRPr="00EB1AB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электронного взаимодействия Ленинградской области (АИС «</w:t>
      </w:r>
      <w:proofErr w:type="spellStart"/>
      <w:r w:rsidRPr="00EB1AB2">
        <w:rPr>
          <w:rFonts w:ascii="Times New Roman" w:eastAsia="Calibri" w:hAnsi="Times New Roman" w:cs="Times New Roman"/>
          <w:bCs/>
          <w:sz w:val="28"/>
          <w:szCs w:val="28"/>
        </w:rPr>
        <w:t>Межвед</w:t>
      </w:r>
      <w:proofErr w:type="spellEnd"/>
      <w:r w:rsidRPr="00EB1AB2">
        <w:rPr>
          <w:rFonts w:ascii="Times New Roman" w:eastAsia="Calibri" w:hAnsi="Times New Roman" w:cs="Times New Roman"/>
          <w:bCs/>
          <w:sz w:val="28"/>
          <w:szCs w:val="28"/>
        </w:rPr>
        <w:t xml:space="preserve"> ЛО»)</w:t>
      </w:r>
      <w:r w:rsidR="005E1D52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EB1AB2">
        <w:rPr>
          <w:rFonts w:ascii="Times New Roman" w:eastAsia="Calibri" w:hAnsi="Times New Roman" w:cs="Times New Roman"/>
          <w:bCs/>
          <w:sz w:val="28"/>
          <w:szCs w:val="28"/>
        </w:rPr>
        <w:t xml:space="preserve">(при наличии технической возможности). </w:t>
      </w:r>
    </w:p>
    <w:p w14:paraId="3E6402B2" w14:textId="56CBC2E0" w:rsidR="00EB1AB2" w:rsidRPr="00EB1AB2" w:rsidRDefault="00EB1AB2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AB2">
        <w:rPr>
          <w:rFonts w:ascii="Times New Roman" w:eastAsia="Calibri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14:paraId="1DC848D3" w14:textId="77777777" w:rsidR="00EB1AB2" w:rsidRPr="00EB1AB2" w:rsidRDefault="00EB1AB2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AB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279E782F" w14:textId="694914ED" w:rsidR="00EB1AB2" w:rsidRPr="00EB1AB2" w:rsidRDefault="00EB1AB2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1AB2">
        <w:rPr>
          <w:rFonts w:ascii="Times New Roman" w:eastAsia="Calibri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5C1801">
        <w:rPr>
          <w:rFonts w:ascii="Times New Roman" w:eastAsia="Calibri" w:hAnsi="Times New Roman" w:cs="Times New Roman"/>
          <w:sz w:val="28"/>
          <w:szCs w:val="28"/>
        </w:rPr>
        <w:br/>
      </w:r>
      <w:r w:rsidRPr="00EB1AB2">
        <w:rPr>
          <w:rFonts w:ascii="Times New Roman" w:eastAsia="Calibri" w:hAnsi="Times New Roman" w:cs="Times New Roman"/>
          <w:sz w:val="28"/>
          <w:szCs w:val="28"/>
        </w:rPr>
        <w:t xml:space="preserve">в приеме запроса и документов и(или) информации, необходимых для предоставления </w:t>
      </w:r>
      <w:r w:rsidRPr="00EB1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B1AB2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EB1AB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05755907" w14:textId="77777777" w:rsidR="00EB1AB2" w:rsidRDefault="00EB1AB2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B1AB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В многофункциональном центре осуществляется выдача заявителю результата предоставления </w:t>
      </w:r>
      <w:r w:rsidRPr="00EB1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B1AB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Pr="00EB1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B1AB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услуги.</w:t>
      </w:r>
    </w:p>
    <w:p w14:paraId="0846F097" w14:textId="168D47EF" w:rsidR="005C1801" w:rsidRPr="00EB1AB2" w:rsidRDefault="005C1801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F7C52">
        <w:rPr>
          <w:rFonts w:ascii="Times New Roman" w:hAnsi="Times New Roman"/>
          <w:sz w:val="28"/>
          <w:szCs w:val="28"/>
        </w:rPr>
        <w:t>2.11.</w:t>
      </w:r>
      <w:r>
        <w:rPr>
          <w:rFonts w:ascii="Times New Roman" w:hAnsi="Times New Roman"/>
          <w:sz w:val="28"/>
          <w:szCs w:val="28"/>
        </w:rPr>
        <w:t> </w:t>
      </w:r>
      <w:r w:rsidRPr="005E1D52">
        <w:rPr>
          <w:rFonts w:ascii="Times New Roman" w:hAnsi="Times New Roman" w:cs="Times New Roman"/>
          <w:sz w:val="28"/>
          <w:szCs w:val="28"/>
          <w:highlight w:val="white"/>
        </w:rPr>
        <w:t>Исчерпывающий перечень документов, необходимых для</w:t>
      </w:r>
      <w:r w:rsidRPr="005C1801">
        <w:t xml:space="preserve"> </w:t>
      </w:r>
      <w:r w:rsidRPr="005C1801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14:paraId="1312B146" w14:textId="7C931464" w:rsidR="005E1D52" w:rsidRPr="005E1D52" w:rsidRDefault="005E1D52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E1D52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r w:rsidR="005C1801">
        <w:rPr>
          <w:rFonts w:ascii="Times New Roman" w:eastAsia="Calibri" w:hAnsi="Times New Roman" w:cs="Times New Roman"/>
          <w:sz w:val="28"/>
          <w:szCs w:val="28"/>
        </w:rPr>
        <w:br/>
      </w:r>
      <w:r w:rsidRPr="005E1D52">
        <w:rPr>
          <w:rFonts w:ascii="Times New Roman" w:eastAsia="Calibri" w:hAnsi="Times New Roman" w:cs="Times New Roman"/>
          <w:sz w:val="28"/>
          <w:szCs w:val="28"/>
        </w:rPr>
        <w:t xml:space="preserve">с законодательными и иными нормативными правовыми актами для предоставления </w:t>
      </w:r>
      <w:r w:rsidRPr="005E1D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5E1D52">
        <w:rPr>
          <w:rFonts w:ascii="Times New Roman" w:eastAsia="Calibri" w:hAnsi="Times New Roman" w:cs="Times New Roman"/>
          <w:sz w:val="28"/>
          <w:szCs w:val="28"/>
        </w:rPr>
        <w:t xml:space="preserve"> услуги, с разделением на документы </w:t>
      </w:r>
      <w:r w:rsidR="005C1801">
        <w:rPr>
          <w:rFonts w:ascii="Times New Roman" w:eastAsia="Calibri" w:hAnsi="Times New Roman" w:cs="Times New Roman"/>
          <w:sz w:val="28"/>
          <w:szCs w:val="28"/>
        </w:rPr>
        <w:br/>
      </w:r>
      <w:r w:rsidRPr="005E1D52">
        <w:rPr>
          <w:rFonts w:ascii="Times New Roman" w:eastAsia="Calibri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5C1801">
        <w:rPr>
          <w:rFonts w:ascii="Times New Roman" w:eastAsia="Calibri" w:hAnsi="Times New Roman" w:cs="Times New Roman"/>
          <w:sz w:val="28"/>
          <w:szCs w:val="28"/>
        </w:rPr>
        <w:br/>
      </w:r>
      <w:r w:rsidRPr="005E1D52">
        <w:rPr>
          <w:rFonts w:ascii="Times New Roman" w:eastAsia="Calibri" w:hAnsi="Times New Roman" w:cs="Times New Roman"/>
          <w:sz w:val="28"/>
          <w:szCs w:val="28"/>
        </w:rPr>
        <w:t xml:space="preserve"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9" w:tooltip="https://login.consultant.ru/link/?req=doc&amp;base=SPB&amp;n=316501&amp;dst=100251" w:history="1">
        <w:r w:rsidRPr="005E1D52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5E1D5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5C3532" w14:textId="31822A6E" w:rsidR="00DA7A8F" w:rsidRDefault="005E1D52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заявлений/решений и документов приведены в приложениях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1D5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регламенту.</w:t>
      </w:r>
    </w:p>
    <w:p w14:paraId="1AB7DE95" w14:textId="186E33F3" w:rsidR="00453FBB" w:rsidRPr="00453FBB" w:rsidRDefault="00CF7C52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CF7C52">
        <w:rPr>
          <w:rFonts w:ascii="Times New Roman" w:hAnsi="Times New Roman"/>
          <w:sz w:val="28"/>
          <w:szCs w:val="28"/>
        </w:rPr>
        <w:t>2.12.</w:t>
      </w:r>
      <w:bookmarkEnd w:id="8"/>
      <w:r w:rsidR="00453FBB" w:rsidRPr="00453FB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Исчерпывающий перечень оснований для отказа в приеме запроса </w:t>
      </w:r>
      <w:r w:rsidR="005C180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="00453FBB" w:rsidRPr="00453FB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1AE2B806" w14:textId="77777777" w:rsidR="00453FBB" w:rsidRPr="00453FBB" w:rsidRDefault="00453FBB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53FBB">
        <w:rPr>
          <w:rFonts w:ascii="Times New Roman" w:eastAsia="Calibri" w:hAnsi="Times New Roman" w:cs="Times New Roman"/>
          <w:bCs/>
          <w:sz w:val="28"/>
          <w:szCs w:val="28"/>
        </w:rPr>
        <w:t>Основания для отказа в приеме заявления и документов:</w:t>
      </w:r>
    </w:p>
    <w:p w14:paraId="06BA7302" w14:textId="629446A4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заявление о выдаче разрешения на строительство, уведомление представлено в </w:t>
      </w:r>
      <w:r w:rsidR="00DA7A8F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Администрацию</w:t>
      </w: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t>, в полномочия которого не входит предоставление муниципальной услуги;</w:t>
      </w:r>
    </w:p>
    <w:p w14:paraId="39DAC960" w14:textId="59BB3991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заявление о внесении изменений в разрешение на строительство представлено в </w:t>
      </w:r>
      <w:r w:rsidR="00DA7A8F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Администрацию</w:t>
      </w: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t>, не выдававший разрешение на строительство, в которое требуется внесение соответствующих изменений;</w:t>
      </w:r>
    </w:p>
    <w:p w14:paraId="196C43D1" w14:textId="77777777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представленные документы содержат подчистки и исправления текста.</w:t>
      </w:r>
    </w:p>
    <w:p w14:paraId="69725787" w14:textId="77777777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FBB">
        <w:rPr>
          <w:rFonts w:ascii="Times New Roman" w:eastAsia="Calibri" w:hAnsi="Times New Roman" w:cs="Times New Roman"/>
          <w:color w:val="000000"/>
          <w:sz w:val="28"/>
          <w:szCs w:val="28"/>
        </w:rPr>
        <w:t>неполное заполнение полей в формах заявлений о выдаче разрешения на строительство, заяв</w:t>
      </w:r>
      <w:r w:rsidRPr="00453FBB">
        <w:rPr>
          <w:rFonts w:ascii="Times New Roman" w:eastAsia="Calibri" w:hAnsi="Times New Roman" w:cs="Times New Roman"/>
          <w:sz w:val="28"/>
          <w:szCs w:val="28"/>
        </w:rPr>
        <w:t>ления о внесении изменений, уведомлении;</w:t>
      </w:r>
    </w:p>
    <w:p w14:paraId="6294D57F" w14:textId="77777777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FBB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Таблице № 2;</w:t>
      </w:r>
    </w:p>
    <w:p w14:paraId="02CF41DB" w14:textId="77777777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FBB">
        <w:rPr>
          <w:rFonts w:ascii="Times New Roman" w:eastAsia="Calibri" w:hAnsi="Times New Roman" w:cs="Times New Roman"/>
          <w:sz w:val="28"/>
          <w:szCs w:val="28"/>
        </w:rPr>
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641E246E" w14:textId="77777777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3FBB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736880CD" w14:textId="50063DF3" w:rsidR="00453FBB" w:rsidRPr="00453FBB" w:rsidRDefault="00453FBB" w:rsidP="00DE11E2">
      <w:pPr>
        <w:numPr>
          <w:ilvl w:val="0"/>
          <w:numId w:val="4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выявлено несоблюдение установленных статьей 11 </w:t>
      </w:r>
      <w:r w:rsidR="005C1801" w:rsidRPr="003D1C91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6 апреля 2011 года № 63-ФЗ </w:t>
      </w:r>
      <w:r w:rsidR="00197297">
        <w:rPr>
          <w:rFonts w:ascii="Times New Roman" w:eastAsia="Calibri" w:hAnsi="Times New Roman" w:cs="Times New Roman"/>
          <w:sz w:val="28"/>
          <w:szCs w:val="28"/>
        </w:rPr>
        <w:t>«</w:t>
      </w:r>
      <w:r w:rsidR="005C1801" w:rsidRPr="003D1C91">
        <w:rPr>
          <w:rFonts w:ascii="Times New Roman" w:eastAsia="Calibri" w:hAnsi="Times New Roman" w:cs="Times New Roman"/>
          <w:sz w:val="28"/>
          <w:szCs w:val="28"/>
        </w:rPr>
        <w:t>Об электронной подписи</w:t>
      </w:r>
      <w:r w:rsidR="005C1801">
        <w:rPr>
          <w:rFonts w:ascii="Times New Roman" w:eastAsia="Calibri" w:hAnsi="Times New Roman" w:cs="Times New Roman"/>
          <w:sz w:val="28"/>
          <w:szCs w:val="28"/>
        </w:rPr>
        <w:t>»</w:t>
      </w:r>
      <w:r w:rsidRPr="00453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97297">
        <w:rPr>
          <w:rFonts w:ascii="Times New Roman" w:eastAsia="Calibri" w:hAnsi="Times New Roman" w:cs="Times New Roman"/>
          <w:sz w:val="28"/>
          <w:szCs w:val="28"/>
          <w:lang w:eastAsia="ru-RU"/>
        </w:rPr>
        <w:t>(далее - </w:t>
      </w:r>
      <w:r w:rsidR="0019729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Федеральный закон № 63-ФЗ) </w:t>
      </w:r>
      <w:r w:rsidRPr="00453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условий признания квалифицированной электронной подписи действительной в документах, представленных </w:t>
      </w:r>
      <w:r w:rsidR="00197297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453FBB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форме.</w:t>
      </w:r>
    </w:p>
    <w:p w14:paraId="3BC26C90" w14:textId="77777777" w:rsidR="00453FBB" w:rsidRPr="00453FBB" w:rsidRDefault="00453FBB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Основания для приостановления предоставления муниципальной услуги законодательством Российской Федерации не предусмотрены. </w:t>
      </w:r>
    </w:p>
    <w:p w14:paraId="1AAA9E98" w14:textId="77777777" w:rsidR="00453FBB" w:rsidRPr="00453FBB" w:rsidRDefault="00453FBB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3FB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 при выдаче разрешений на строительство:</w:t>
      </w:r>
    </w:p>
    <w:p w14:paraId="1E92F65A" w14:textId="77777777" w:rsidR="00453FBB" w:rsidRPr="00453FBB" w:rsidRDefault="00453FBB" w:rsidP="00DE11E2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отсутствие документов, предусмотренных Таблицей № 2, подлежащих представлению заявителем;</w:t>
      </w:r>
    </w:p>
    <w:p w14:paraId="070198F7" w14:textId="61FFDDCB" w:rsidR="00453FBB" w:rsidRPr="00453FBB" w:rsidRDefault="00453FBB" w:rsidP="00DE11E2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несоответствие представленных документов требованиям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строительству, реконструкции объекта капитального строительства, установленным на дату выдачи представленного для получения разрешения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 разрешенному использованию земельного участка и(или)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требованиям, установленным в разрешении на отклонение от предельных параметров разрешенного строительства, реконструкции; </w:t>
      </w:r>
    </w:p>
    <w:p w14:paraId="6355ED08" w14:textId="4CFC26C7" w:rsidR="00453FBB" w:rsidRPr="00453FBB" w:rsidRDefault="00453FBB" w:rsidP="00DE11E2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поступление в Администрацию заключения о несоответствии раздела «архитектурные решения» проектной документации объекта капитального строительства предмету охраны исторического поселения и требованиям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архитектурным решениям объектов капитального строительства, установленным градостроительным регламентом применительно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территориальной зоне, расположенной в границах территории исторического поселения федерального или регионального значения, в соответствии с типовым архитектурным решением объекта капитального строительства, утвержденным в соответствии с 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Федеральным законом от</w:t>
      </w:r>
      <w:r w:rsidR="008E02F5" w:rsidRPr="00C24157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25 июня 2002 года № 73-ФЗ «Об объектах культурного наследия (памятниках 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истории и культуры) народов Российской Федерации»</w:t>
      </w:r>
      <w:r w:rsidR="001972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(далее – Федеральный закон № 73-ФЗ) </w:t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данного исторического поселения; </w:t>
      </w:r>
    </w:p>
    <w:p w14:paraId="727339AC" w14:textId="051C6646" w:rsidR="00453FBB" w:rsidRPr="00453FBB" w:rsidRDefault="00453FBB" w:rsidP="00DE11E2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отсутствие документации по планировке территории, утвержденной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договором о комплексном развитии территории </w:t>
      </w:r>
      <w:r w:rsidR="005C180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территории), в случае, если строительство, реконструкция объекта капитального строительства планируются на территории, в отношении которой </w:t>
      </w:r>
      <w:r w:rsidR="00D146B1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Администрацией</w:t>
      </w: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</w:t>
      </w:r>
      <w:proofErr w:type="spellStart"/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РФ. </w:t>
      </w:r>
    </w:p>
    <w:p w14:paraId="2EC639C2" w14:textId="77777777" w:rsidR="00453FBB" w:rsidRPr="00453FBB" w:rsidRDefault="00453FBB" w:rsidP="00DE1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разрешения:</w:t>
      </w:r>
    </w:p>
    <w:p w14:paraId="05A28645" w14:textId="77777777" w:rsidR="00453FBB" w:rsidRPr="00453FBB" w:rsidRDefault="00453FBB" w:rsidP="00DE11E2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отсутствие документов, предусмотренных Таблицей № 2; </w:t>
      </w:r>
    </w:p>
    <w:p w14:paraId="4705C0C9" w14:textId="77777777" w:rsidR="00453FBB" w:rsidRPr="00453FBB" w:rsidRDefault="00453FBB" w:rsidP="00DE11E2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разрешения; </w:t>
      </w:r>
    </w:p>
    <w:p w14:paraId="42C1AFF1" w14:textId="77777777" w:rsidR="00453FBB" w:rsidRPr="00453FBB" w:rsidRDefault="00453FBB" w:rsidP="00DE11E2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строительство. </w:t>
      </w:r>
    </w:p>
    <w:p w14:paraId="5EFF65F6" w14:textId="77777777" w:rsidR="00F43341" w:rsidRPr="00F43341" w:rsidRDefault="00F43341" w:rsidP="00DE1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участка: </w:t>
      </w:r>
    </w:p>
    <w:p w14:paraId="06F7886E" w14:textId="756D65BF" w:rsidR="00F43341" w:rsidRPr="00F43341" w:rsidRDefault="00F43341" w:rsidP="00DE11E2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отсутствие в уведомлении реквизитов документов, предусмотренных пунктами 1 - 4 части 21.10 </w:t>
      </w:r>
      <w:proofErr w:type="spellStart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РФ; </w:t>
      </w:r>
    </w:p>
    <w:p w14:paraId="61399350" w14:textId="77777777" w:rsidR="00F43341" w:rsidRPr="00F43341" w:rsidRDefault="00F43341" w:rsidP="00DE11E2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недостоверность сведений, указанных в уведомлении; </w:t>
      </w:r>
    </w:p>
    <w:p w14:paraId="78D55C78" w14:textId="77777777" w:rsidR="00F43341" w:rsidRPr="00F43341" w:rsidRDefault="00F43341" w:rsidP="00DE11E2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частью 21.7 статьи 51 </w:t>
      </w:r>
      <w:proofErr w:type="spellStart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РФ; </w:t>
      </w:r>
    </w:p>
    <w:p w14:paraId="2C4963D4" w14:textId="768D1083" w:rsidR="00F43341" w:rsidRPr="00F43341" w:rsidRDefault="00F43341" w:rsidP="00DE11E2">
      <w:pPr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подача заявления о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 менее чем за</w:t>
      </w:r>
      <w:r w:rsidR="008E02F5" w:rsidRPr="008E02F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10 рабочих дней до истечения срока действия разрешения на строительство. </w:t>
      </w:r>
    </w:p>
    <w:p w14:paraId="65BE7B94" w14:textId="77777777" w:rsidR="00F43341" w:rsidRPr="00F43341" w:rsidRDefault="00F43341" w:rsidP="00DE1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Исчерпывающий перечень оснований для отказа в предоставлении муниципальной услуги при внесении изменений в разрешение на строительство в связи с внесением изменений в проектную документацию: </w:t>
      </w:r>
    </w:p>
    <w:p w14:paraId="5797DB9E" w14:textId="77777777" w:rsidR="00F43341" w:rsidRPr="00F43341" w:rsidRDefault="00F43341" w:rsidP="00DE11E2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отсутствие документов, предусмотренных Таблицей № 2; </w:t>
      </w:r>
    </w:p>
    <w:p w14:paraId="77D12A17" w14:textId="1798BDFC" w:rsidR="00F43341" w:rsidRPr="00F43341" w:rsidRDefault="00F43341" w:rsidP="00DE11E2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разрешение на строительство градостроительного плана земельного участка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поступления заявления о внесении изменений в разрешение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строительство, кроме заявления о внесении изменений в разрешение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строительство исключительно в связи с продлением срока действия такого разрешения; </w:t>
      </w:r>
    </w:p>
    <w:p w14:paraId="2E48B190" w14:textId="015A8B96" w:rsidR="00F43341" w:rsidRPr="00F43341" w:rsidRDefault="00F43341" w:rsidP="00DE11E2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несоответствие планируемого объекта капитального строительства разрешенному использованию земельного участка и(или)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частью 21.7 статьи 51 </w:t>
      </w:r>
      <w:proofErr w:type="spellStart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РФ, или в случае поступления заявления застройщика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внесении изменений в разрешение на строительство, кроме заявления </w:t>
      </w:r>
      <w:r w:rsidR="00795AA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внесении изменений в разрешение на строительство исключительно в связи </w:t>
      </w:r>
      <w:r w:rsidR="00795AA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продлением срока действия такого разрешения; </w:t>
      </w:r>
    </w:p>
    <w:p w14:paraId="35D0A8DF" w14:textId="09A9A7F4" w:rsidR="00F43341" w:rsidRPr="00F43341" w:rsidRDefault="00F43341" w:rsidP="00DE11E2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несоответствие планируемого размещения объекта капитального строительства требованиям, установленным в разрешении на отклонение 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предельных параметров разрешенного строительства, реконструкции, </w:t>
      </w:r>
      <w:r w:rsidR="00795AA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 </w:t>
      </w:r>
    </w:p>
    <w:p w14:paraId="20EB3866" w14:textId="77777777" w:rsidR="00F43341" w:rsidRPr="00F43341" w:rsidRDefault="00F43341" w:rsidP="00DE11E2">
      <w:pPr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строительство. </w:t>
      </w:r>
    </w:p>
    <w:p w14:paraId="65DFE9E3" w14:textId="610FF6D5" w:rsidR="00F43341" w:rsidRPr="00F43341" w:rsidRDefault="00F43341" w:rsidP="00DE11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433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r w:rsidR="0019729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Т</w:t>
      </w:r>
      <w:r w:rsidRPr="00F43341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аблица № 3).</w:t>
      </w:r>
    </w:p>
    <w:p w14:paraId="14F35CE6" w14:textId="77777777" w:rsidR="00D74703" w:rsidRPr="00DE11E2" w:rsidRDefault="00D74703" w:rsidP="00DE11E2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8F862EF" w14:textId="535CD8AD" w:rsidR="00C07C82" w:rsidRPr="00C07C82" w:rsidRDefault="00C07C8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sub_1003"/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</w:t>
      </w:r>
      <w:r w:rsidR="00197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07C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процедур</w:t>
      </w:r>
    </w:p>
    <w:p w14:paraId="0BF82F03" w14:textId="77777777" w:rsidR="00C07C82" w:rsidRPr="00C07C82" w:rsidRDefault="00C07C8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139CFF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bookmarkStart w:id="10" w:name="sub_1031"/>
      <w:bookmarkEnd w:id="9"/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487AC46B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>а) профилирование заявителя;</w:t>
      </w:r>
    </w:p>
    <w:p w14:paraId="28CE1849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>б) прием заявления и документов;</w:t>
      </w:r>
    </w:p>
    <w:p w14:paraId="05867314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lastRenderedPageBreak/>
        <w:t>в) межведомственное информационное взаимодействие;</w:t>
      </w:r>
    </w:p>
    <w:p w14:paraId="11F96F7B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>г)</w:t>
      </w:r>
      <w:r w:rsidRPr="00FB7F86">
        <w:rPr>
          <w:rFonts w:ascii="Times New Roman" w:eastAsia="Arial" w:hAnsi="Times New Roman" w:cs="Times New Roman"/>
          <w:b/>
          <w:sz w:val="28"/>
          <w:szCs w:val="28"/>
          <w:highlight w:val="white"/>
          <w:lang w:eastAsia="ru-RU"/>
        </w:rPr>
        <w:t xml:space="preserve"> </w:t>
      </w: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 xml:space="preserve">принятие решения о предоставлении (отказе в предоставлении) </w:t>
      </w: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 xml:space="preserve"> услуги;</w:t>
      </w:r>
    </w:p>
    <w:p w14:paraId="2936716A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 xml:space="preserve">д) предоставление результата </w:t>
      </w: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 xml:space="preserve"> услуги;</w:t>
      </w:r>
    </w:p>
    <w:p w14:paraId="12EC2089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3.2. Профилирование заявителя.</w:t>
      </w:r>
    </w:p>
    <w:p w14:paraId="07A8E344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752363B8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услуги. </w:t>
      </w:r>
    </w:p>
    <w:p w14:paraId="69B576A3" w14:textId="3C7D3068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Идентификаторы категорий (признаков) заявителей приведены </w:t>
      </w:r>
      <w:r w:rsidR="00197297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приложении к настоящему регламенту (Таблица № 1).</w:t>
      </w:r>
    </w:p>
    <w:p w14:paraId="05FFAA9E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14:paraId="3C412978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14:paraId="090CB522" w14:textId="151DD799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</w:t>
      </w:r>
      <w:r w:rsidR="008E02F5" w:rsidRPr="008E02F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8E02F5" w:rsidRPr="008E02F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(далее – Федеральный закон № 572-ФЗ) (при наличии технической возможности). </w:t>
      </w:r>
    </w:p>
    <w:p w14:paraId="19D3F00C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14:paraId="72ACBE25" w14:textId="7B960738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522F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о физическом лице в указанных информационных системах; </w:t>
      </w:r>
    </w:p>
    <w:p w14:paraId="68077DB6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2) информационных технологий, предусмотренных статьями 9, 10 и 14 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lastRenderedPageBreak/>
        <w:t>Федерального закона № 572-ФЗ.</w:t>
      </w:r>
    </w:p>
    <w:p w14:paraId="68409160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39683875" w14:textId="34E4B47E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9504BDF" w14:textId="44ED0A2F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Администрации или в многофункциональном центре составляет:</w:t>
      </w:r>
    </w:p>
    <w:p w14:paraId="487BA20C" w14:textId="2952F5FF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- при направлении запроса из ГБУ ЛО «МФЦ» в Администрацию – в день поступления документов из ГБУ ЛО «МФЦ» в Администрацию;</w:t>
      </w:r>
    </w:p>
    <w:p w14:paraId="4A047FC0" w14:textId="77777777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</w:t>
      </w:r>
      <w:r w:rsidRPr="00FB7F86">
        <w:rPr>
          <w:rFonts w:ascii="Times New Roman" w:eastAsia="Calibri" w:hAnsi="Times New Roman" w:cs="Times New Roman"/>
          <w:sz w:val="28"/>
          <w:szCs w:val="28"/>
          <w:lang w:eastAsia="ru-RU"/>
        </w:rPr>
        <w:t>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55696092" w14:textId="77777777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3.4. Межведомственное информационное взаимодействие </w:t>
      </w:r>
    </w:p>
    <w:p w14:paraId="1DB0711F" w14:textId="623BB698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Для получения муниципальной услуги необходимо направление посредством федеральной 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государственной информационной системы «Единая система межведомственного электронного взаимодействия» АИС </w:t>
      </w:r>
      <w:proofErr w:type="spellStart"/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Межвед</w:t>
      </w:r>
      <w:proofErr w:type="spellEnd"/>
      <w:r w:rsidR="00522F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ЛО, СЭД ЛО или без использования государственной информационной системы «Единая система межведомственного электронного взаимодействия» межведомственных информационных запросов о предоставлении: </w:t>
      </w:r>
    </w:p>
    <w:p w14:paraId="14F086C9" w14:textId="54AC80B1" w:rsidR="00FB7F86" w:rsidRPr="00FB7F86" w:rsidRDefault="00FB7F86" w:rsidP="00DE11E2">
      <w:pPr>
        <w:numPr>
          <w:ilvl w:val="0"/>
          <w:numId w:val="5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правоустанавливающих документов на земельный участок, в том числе соглашения об установлении сервитута, решения об установлении публичного сервитута – сведения запрашиваются из Единого государственного реестра недвижимости, в органах местного самоуправления Ленинградской области в случае заключения договоров на срок, не превышающий 11 месяцев;</w:t>
      </w:r>
    </w:p>
    <w:p w14:paraId="6A6F7C4C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градостроительного плана земельного участка;</w:t>
      </w:r>
    </w:p>
    <w:p w14:paraId="5200610D" w14:textId="448A8D11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результатов инженерных изысканий и материалов, содержащихся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утвержденной в соответствии с частью 15 статьи 48 </w:t>
      </w:r>
      <w:proofErr w:type="spellStart"/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ГрК</w:t>
      </w:r>
      <w:proofErr w:type="spellEnd"/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РФ проектной документации, в случае если указанные документы (их копии или сведения, содержащиеся в них) отсутствуют в едином государственном реестре заключений;</w:t>
      </w:r>
    </w:p>
    <w:p w14:paraId="739809B5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разрешения на отклонение от предельных параметров разрешенного строительства, реконструкции;</w:t>
      </w:r>
    </w:p>
    <w:p w14:paraId="2AB96ABA" w14:textId="04104C22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с законодательством Российской Федерации подлежит установлению зона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14:paraId="264032B8" w14:textId="00456463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проекта планировки территории и проекта межевания территории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в случае выдачи разрешения на строительство линейного объекта;</w:t>
      </w:r>
    </w:p>
    <w:p w14:paraId="07E68BD2" w14:textId="0128C7A4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заключения комитета по сохранению культурного наследия Ленинградской области о соответствии раздела «архитектурные решения»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значения, за исключением случаев строительства, реконструкции объекта капитального строительства в соответствии с типовым архитектурным решением объекта капитального строительства, утвержденным в соответствии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 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Федеральны</w:t>
      </w:r>
      <w:r w:rsidR="00197297">
        <w:rPr>
          <w:rFonts w:ascii="Times New Roman" w:eastAsia="Arial" w:hAnsi="Times New Roman" w:cs="Times New Roman"/>
          <w:sz w:val="28"/>
          <w:szCs w:val="28"/>
          <w:lang w:eastAsia="ru-RU"/>
        </w:rPr>
        <w:t>м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закон</w:t>
      </w:r>
      <w:r w:rsidR="00197297">
        <w:rPr>
          <w:rFonts w:ascii="Times New Roman" w:eastAsia="Arial" w:hAnsi="Times New Roman" w:cs="Times New Roman"/>
          <w:sz w:val="28"/>
          <w:szCs w:val="28"/>
          <w:lang w:eastAsia="ru-RU"/>
        </w:rPr>
        <w:t>ом</w:t>
      </w:r>
      <w:r w:rsidR="00197297"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№ 73-ФЗ </w:t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для данного исторического поселения;</w:t>
      </w:r>
    </w:p>
    <w:p w14:paraId="328EBC00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копии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территории, а в случае, если реализация решения о комплексном развитии территории осуществляется без заключения договора, - копия решения о комплексном развитии территории.</w:t>
      </w:r>
    </w:p>
    <w:p w14:paraId="28CF1522" w14:textId="147F8F5C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случае строительства, реконструкции объектов капитального строительства в границах территории, подлежащей комплексному развитию,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с привлечением средств бюджета бюджетной системы Российской Федерации предоставления копий таких договора о комплексном развитии территории и(или) решения не требуется;</w:t>
      </w:r>
    </w:p>
    <w:p w14:paraId="2B6A779E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решения об образовании земельного участка;</w:t>
      </w:r>
    </w:p>
    <w:p w14:paraId="2E7BC011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решения о предоставлении права пользования недрами;</w:t>
      </w:r>
    </w:p>
    <w:p w14:paraId="5C841395" w14:textId="7CAB87C9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решения о переоформлении лицензии на право пользования недрами </w:t>
      </w:r>
      <w:r w:rsidR="00522F82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sz w:val="28"/>
          <w:szCs w:val="28"/>
          <w:lang w:eastAsia="ru-RU"/>
        </w:rPr>
        <w:t>в случае передачи права пользования недрами новому пользователю, переоформления на него лицензии на пользование недрами на земельном участке, в отношении которого выдано разрешение на строительство;</w:t>
      </w:r>
    </w:p>
    <w:p w14:paraId="51F018F0" w14:textId="5B85147E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положительного заключения экспертизы проектной документации,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FB7F86">
        <w:rPr>
          <w:rFonts w:ascii="Times New Roman" w:eastAsia="Calibri" w:hAnsi="Times New Roman" w:cs="Times New Roman"/>
          <w:sz w:val="28"/>
          <w:szCs w:val="28"/>
        </w:rPr>
        <w:t>в соответствии с которой осуществляются строительство, реконструкция объекта капитального строительства, положительного заключения государственной экспертизы проектной документации в случаях, предусмотренных частью</w:t>
      </w:r>
      <w:r w:rsidR="00F65761" w:rsidRPr="00F657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3.3 статьи 49 </w:t>
      </w:r>
      <w:proofErr w:type="spellStart"/>
      <w:r w:rsidRPr="00FB7F86">
        <w:rPr>
          <w:rFonts w:ascii="Times New Roman" w:eastAsia="Calibri" w:hAnsi="Times New Roman" w:cs="Times New Roman"/>
          <w:sz w:val="28"/>
          <w:szCs w:val="28"/>
        </w:rPr>
        <w:t>ГрК</w:t>
      </w:r>
      <w:proofErr w:type="spellEnd"/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 РФ;</w:t>
      </w:r>
    </w:p>
    <w:p w14:paraId="02F998EA" w14:textId="77777777" w:rsidR="00FB7F86" w:rsidRPr="00FB7F86" w:rsidRDefault="00FB7F86" w:rsidP="00DE11E2">
      <w:pPr>
        <w:widowControl w:val="0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согласования архитектурно-градостроительного облика.</w:t>
      </w:r>
    </w:p>
    <w:p w14:paraId="1CB7C62F" w14:textId="77777777" w:rsidR="004C12A9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lastRenderedPageBreak/>
        <w:t>3.5. Принятие решения о предоставлении (отказе в предоставлении) муниципальной услуги.</w:t>
      </w:r>
    </w:p>
    <w:p w14:paraId="5811E2BA" w14:textId="3354B435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Основания для отказа в предоставлении муниципальной услуги приведены в приложении к настоящему регламенту (</w:t>
      </w:r>
      <w:r w:rsidR="00522F8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Т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аблица № 3).</w:t>
      </w:r>
    </w:p>
    <w:p w14:paraId="7BE35915" w14:textId="77777777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FB7F86"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  <w:t>Принятие решения о предоставлении (об отказе в предоставлении) муниципальной услуги осуществляется в течение:</w:t>
      </w:r>
    </w:p>
    <w:p w14:paraId="5BDD68EC" w14:textId="539225CD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пяти рабочих дней со дня поступления заявления и документов, необходимых для оказания муниципальной услуги, в Администрацию, </w:t>
      </w:r>
      <w:r w:rsidR="00522F82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FB7F8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за исключением случая, предусмотренного частью 11</w:t>
      </w:r>
      <w:r w:rsidRPr="00FB7F86">
        <w:rPr>
          <w:rFonts w:ascii="Times New Roman" w:eastAsia="Arial" w:hAnsi="Times New Roman" w:cs="Times New Roman"/>
          <w:color w:val="000000"/>
          <w:sz w:val="28"/>
          <w:szCs w:val="20"/>
          <w:vertAlign w:val="superscript"/>
          <w:lang w:eastAsia="ru-RU"/>
        </w:rPr>
        <w:t xml:space="preserve">1 </w:t>
      </w:r>
      <w:r w:rsidRPr="00FB7F8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статьи 51 </w:t>
      </w:r>
      <w:proofErr w:type="spellStart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</w:t>
      </w:r>
      <w:r w:rsidRPr="00FB7F86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>;</w:t>
      </w:r>
    </w:p>
    <w:p w14:paraId="580F0DF5" w14:textId="21E0BB41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тридцати календарных дней со дня поступления заявления 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документов, необходимых для оказания муниципальной услуги, в 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в случае, предусмотренно</w:t>
      </w:r>
      <w:r w:rsidR="00B1467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частью 11</w:t>
      </w:r>
      <w:r w:rsidRPr="00FB7F86">
        <w:rPr>
          <w:rFonts w:ascii="Times New Roman" w:eastAsia="Calibri" w:hAnsi="Times New Roman" w:cs="Times New Roman"/>
          <w:color w:val="000000"/>
          <w:sz w:val="28"/>
          <w:vertAlign w:val="superscript"/>
        </w:rPr>
        <w:t>1</w:t>
      </w:r>
      <w:r w:rsidRPr="00FB7F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статьи 51 </w:t>
      </w:r>
      <w:proofErr w:type="spellStart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>ГрК</w:t>
      </w:r>
      <w:proofErr w:type="spellEnd"/>
      <w:r w:rsidR="00197297" w:rsidRPr="00453FB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РФ</w:t>
      </w:r>
      <w:r w:rsidR="0019729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9E8A18F" w14:textId="4CEAA6DB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>3.6. Предоставление результата муниципальной услуги</w:t>
      </w:r>
    </w:p>
    <w:p w14:paraId="2FE08B42" w14:textId="28C10D6E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(направляется) 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срок, не превышающий 1 рабочего дня со дня принятия решения о предоставлении муниципальной услуги, </w:t>
      </w: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способом, указанным </w:t>
      </w:r>
      <w:r w:rsid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7F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заявлении:</w:t>
      </w:r>
    </w:p>
    <w:p w14:paraId="544B32B3" w14:textId="6C38216C" w:rsidR="00FB7F86" w:rsidRPr="00FB7F86" w:rsidRDefault="00FB7F86" w:rsidP="00DE11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а) при личной явке в МФЦ;</w:t>
      </w:r>
    </w:p>
    <w:p w14:paraId="63E4E10E" w14:textId="04A40DEE" w:rsidR="00FB7F86" w:rsidRPr="00FB7F86" w:rsidRDefault="00FB7F86" w:rsidP="00DE11E2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FB7F86">
        <w:rPr>
          <w:rFonts w:ascii="Times New Roman" w:eastAsia="Calibri" w:hAnsi="Times New Roman" w:cs="Times New Roman"/>
          <w:sz w:val="28"/>
          <w:szCs w:val="28"/>
        </w:rPr>
        <w:t>б)</w:t>
      </w:r>
      <w:r w:rsidR="00522F82">
        <w:rPr>
          <w:rFonts w:ascii="Times New Roman" w:eastAsia="Calibri" w:hAnsi="Times New Roman" w:cs="Times New Roman"/>
          <w:sz w:val="28"/>
          <w:szCs w:val="28"/>
        </w:rPr>
        <w:t> 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>в форме электронного документа, подписанного усиленной квалифицированной электронной подписью,</w:t>
      </w:r>
      <w:r w:rsidRPr="00FB7F86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ЕПГУ.</w:t>
      </w:r>
    </w:p>
    <w:p w14:paraId="5E9AC2BB" w14:textId="14C80E71" w:rsidR="00FB7F86" w:rsidRPr="00FB7F86" w:rsidRDefault="00FB7F86" w:rsidP="00DE11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522F82"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пребывания,</w:t>
      </w:r>
      <w:r w:rsidRPr="00FB7F8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либо места нахождения не предусмотрена. </w:t>
      </w:r>
    </w:p>
    <w:p w14:paraId="1A480B53" w14:textId="77777777" w:rsidR="00C07C82" w:rsidRPr="00DE11E2" w:rsidRDefault="00C07C82" w:rsidP="00DE11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07834" w14:textId="77777777" w:rsidR="00B1467C" w:rsidRPr="00B1467C" w:rsidRDefault="00B1467C" w:rsidP="00DE11E2">
      <w:pPr>
        <w:widowControl w:val="0"/>
        <w:spacing w:before="220"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</w:pPr>
      <w:bookmarkStart w:id="11" w:name="sub_1100"/>
      <w:bookmarkEnd w:id="10"/>
      <w:r w:rsidRPr="00B1467C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2EB03FF4" w14:textId="77777777" w:rsidR="00B1467C" w:rsidRPr="00B1467C" w:rsidRDefault="00B1467C" w:rsidP="00DE11E2">
      <w:pPr>
        <w:widowControl w:val="0"/>
        <w:spacing w:before="220"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  <w:highlight w:val="white"/>
          <w:lang w:eastAsia="ru-RU"/>
        </w:rPr>
      </w:pPr>
    </w:p>
    <w:p w14:paraId="3A923E0C" w14:textId="77777777" w:rsidR="00B1467C" w:rsidRPr="00B1467C" w:rsidRDefault="00B1467C" w:rsidP="00DE11E2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highlight w:val="white"/>
          <w:lang w:eastAsia="ru-RU"/>
        </w:rPr>
      </w:pPr>
      <w:r w:rsidRPr="00B1467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Перечень способов информирования заявителя об изменении статуса рассмотрения заявления:</w:t>
      </w:r>
    </w:p>
    <w:p w14:paraId="17631400" w14:textId="77777777" w:rsidR="00B1467C" w:rsidRPr="00B1467C" w:rsidRDefault="00B1467C" w:rsidP="00DE11E2">
      <w:pPr>
        <w:widowControl w:val="0"/>
        <w:spacing w:before="220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B1467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а) посредством Единого портала.</w:t>
      </w:r>
    </w:p>
    <w:p w14:paraId="68FAB16C" w14:textId="7AE47EC0" w:rsidR="00C07C82" w:rsidRDefault="00C07C82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2C455E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8EB322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D2AF37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095587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A372C5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976462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D2AD7A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6CA0CD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56AE89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57A28D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8CB064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4E03C6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14F9CF" w14:textId="77777777" w:rsidR="009B2B57" w:rsidRDefault="009B2B57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608441" w14:textId="75C13B2C" w:rsidR="00E84D30" w:rsidRPr="00522F82" w:rsidRDefault="00E84D30" w:rsidP="00E84D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F65761" w:rsidRPr="00522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0CBE7BF2" w14:textId="77777777" w:rsidR="00E84D30" w:rsidRPr="00522F82" w:rsidRDefault="00E84D30" w:rsidP="00E84D3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sz w:val="28"/>
          <w:szCs w:val="28"/>
        </w:rPr>
      </w:pPr>
      <w:r w:rsidRPr="00522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hyperlink w:anchor="sub_1000" w:history="1">
        <w:r w:rsidRPr="00522F8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Административному регламенту</w:t>
        </w:r>
      </w:hyperlink>
    </w:p>
    <w:p w14:paraId="5C5F25E2" w14:textId="01609C9B" w:rsidR="00214E27" w:rsidRPr="00522F82" w:rsidRDefault="00214E27" w:rsidP="00214E2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2F82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муниципальной услуги</w:t>
      </w:r>
    </w:p>
    <w:p w14:paraId="493D3F7E" w14:textId="77777777" w:rsidR="00214E27" w:rsidRPr="00522F82" w:rsidRDefault="00214E27" w:rsidP="00214E2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строительство, </w:t>
      </w:r>
    </w:p>
    <w:p w14:paraId="4DB9B04C" w14:textId="77777777" w:rsidR="00214E27" w:rsidRPr="00522F82" w:rsidRDefault="00214E27" w:rsidP="00214E2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разрешение на </w:t>
      </w:r>
    </w:p>
    <w:p w14:paraId="67AD202F" w14:textId="77777777" w:rsidR="00214E27" w:rsidRPr="00522F82" w:rsidRDefault="00214E27" w:rsidP="00214E2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в том числе в связи с </w:t>
      </w:r>
    </w:p>
    <w:p w14:paraId="77B89D56" w14:textId="77777777" w:rsidR="00214E27" w:rsidRPr="00522F82" w:rsidRDefault="00214E27" w:rsidP="00214E27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продления срока действия </w:t>
      </w:r>
    </w:p>
    <w:p w14:paraId="4DC69E0F" w14:textId="0078EC86" w:rsidR="00E84D30" w:rsidRPr="00522F82" w:rsidRDefault="00214E27" w:rsidP="00214E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</w:rPr>
        <w:t>разрешения на строительство»</w:t>
      </w:r>
    </w:p>
    <w:p w14:paraId="57AA8309" w14:textId="77777777" w:rsidR="00E84D30" w:rsidRDefault="00E84D30" w:rsidP="00E84D30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BD70D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2" w:name="_Hlk205205333"/>
      <w:r w:rsidRPr="003D1C91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7F661005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 Идентификаторы категорий</w:t>
      </w:r>
    </w:p>
    <w:p w14:paraId="09818B3A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(признаков) заявителей, Исчерпывающий перечень документов,</w:t>
      </w:r>
    </w:p>
    <w:p w14:paraId="49C6E9D7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 услуги,</w:t>
      </w:r>
    </w:p>
    <w:p w14:paraId="6F05B8AA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запроса</w:t>
      </w:r>
    </w:p>
    <w:p w14:paraId="498A509C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документов,</w:t>
      </w:r>
    </w:p>
    <w:p w14:paraId="5A435E71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услуги, оснований</w:t>
      </w:r>
    </w:p>
    <w:p w14:paraId="658AF2DC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для приостановления предоставления муниципальной услуги</w:t>
      </w:r>
    </w:p>
    <w:p w14:paraId="1E93CBA6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 Формы</w:t>
      </w:r>
    </w:p>
    <w:p w14:paraId="26F85E19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запроса о предоставлении муниципальной услуги</w:t>
      </w:r>
    </w:p>
    <w:p w14:paraId="213EA0CD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</w:t>
      </w:r>
    </w:p>
    <w:p w14:paraId="7AABA964" w14:textId="77777777" w:rsidR="003D1C91" w:rsidRPr="003D1C91" w:rsidRDefault="003D1C91" w:rsidP="003D1C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</w:p>
    <w:p w14:paraId="268E6820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3D64C6" w14:textId="77777777" w:rsidR="003D1C91" w:rsidRPr="003D1C91" w:rsidRDefault="003D1C91" w:rsidP="003D1C91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b/>
          <w:bCs/>
          <w:sz w:val="28"/>
          <w:szCs w:val="28"/>
        </w:rPr>
        <w:t>I. Перечень условных обозначений и сокращений</w:t>
      </w:r>
    </w:p>
    <w:p w14:paraId="0E4FCEE8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C15EFE" w14:textId="77777777" w:rsidR="003D1C91" w:rsidRPr="003D1C91" w:rsidRDefault="003D1C91" w:rsidP="00522F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14:paraId="6365FF67" w14:textId="77777777" w:rsidR="003D1C91" w:rsidRPr="003D1C91" w:rsidRDefault="003D1C91" w:rsidP="00522F82"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а)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5B03F70C" w14:textId="77777777" w:rsidR="003D1C91" w:rsidRPr="003D1C91" w:rsidRDefault="003D1C91" w:rsidP="00522F82"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14:paraId="42295F07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2F56F3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>в) Положение о СМЭВ -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</w:t>
      </w:r>
    </w:p>
    <w:p w14:paraId="5B278616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4FE3B8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>г) МФЦ – многофункциональный центр;</w:t>
      </w:r>
    </w:p>
    <w:p w14:paraId="11DFC8A3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20D0EF" w14:textId="545D068C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 xml:space="preserve">д) ГБУ ЛО «МФЦ» - государственное бюджетное учреждение Ленинградской области «Многофункциональный центр предоставления государственных </w:t>
      </w:r>
      <w:r w:rsidR="00522F82">
        <w:rPr>
          <w:rFonts w:ascii="Times New Roman" w:eastAsia="Times New Roman" w:hAnsi="Times New Roman" w:cs="Times New Roman"/>
          <w:sz w:val="28"/>
          <w:szCs w:val="28"/>
        </w:rPr>
        <w:br/>
      </w:r>
      <w:r w:rsidRPr="003D1C91">
        <w:rPr>
          <w:rFonts w:ascii="Times New Roman" w:eastAsia="Times New Roman" w:hAnsi="Times New Roman" w:cs="Times New Roman"/>
          <w:sz w:val="28"/>
          <w:szCs w:val="28"/>
        </w:rPr>
        <w:t>и муниципальных услуг»;</w:t>
      </w:r>
    </w:p>
    <w:p w14:paraId="72FC31BE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0D4CD2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>е) ЕГРН – Единый государственный реестр недвижимости;</w:t>
      </w:r>
    </w:p>
    <w:p w14:paraId="2948E570" w14:textId="77777777" w:rsidR="003D1C91" w:rsidRPr="003D1C91" w:rsidRDefault="003D1C91" w:rsidP="00522F82">
      <w:pPr>
        <w:widowControl w:val="0"/>
        <w:tabs>
          <w:tab w:val="left" w:pos="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>ж) ЕГРЗ - Е</w:t>
      </w:r>
      <w:r w:rsidRPr="003D1C9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дином государственном реестре заключений.</w:t>
      </w:r>
    </w:p>
    <w:p w14:paraId="6C96C8A9" w14:textId="77777777" w:rsidR="003D1C91" w:rsidRPr="003D1C91" w:rsidRDefault="003D1C91" w:rsidP="003D1C91"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lastRenderedPageBreak/>
        <w:t>2. Условные обозначения:</w:t>
      </w:r>
    </w:p>
    <w:p w14:paraId="6F9CE677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а) [Все] - документы представляются всеми заявителями, обращающимися за получением </w:t>
      </w:r>
      <w:r w:rsidRPr="003D1C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714252CC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 xml:space="preserve">б) Единый портал – документы подаются посредством Единого портала; </w:t>
      </w:r>
    </w:p>
    <w:p w14:paraId="186F47C9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г) П(з) - представитель заявителя;</w:t>
      </w:r>
    </w:p>
    <w:p w14:paraId="00219E40" w14:textId="0FD1197B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д)</w:t>
      </w:r>
      <w:r w:rsidR="00522F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D1C91">
        <w:rPr>
          <w:rFonts w:ascii="Times New Roman" w:eastAsia="Calibri" w:hAnsi="Times New Roman" w:cs="Times New Roman"/>
          <w:sz w:val="28"/>
          <w:szCs w:val="28"/>
        </w:rPr>
        <w:t>О - представляется оригинал документа;</w:t>
      </w:r>
    </w:p>
    <w:p w14:paraId="24C0A184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е) О (э) - представляется оригинал документа в электронной форме;</w:t>
      </w:r>
    </w:p>
    <w:p w14:paraId="0D011B80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ж) К - представляется копия документа;</w:t>
      </w:r>
    </w:p>
    <w:p w14:paraId="7E88B77E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з) К(э) - представляется копия документа в электронной форме;</w:t>
      </w:r>
    </w:p>
    <w:p w14:paraId="5DF44D3D" w14:textId="28B22859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и) К (з) - заверенная копия;</w:t>
      </w:r>
    </w:p>
    <w:p w14:paraId="00440FBB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к) </w:t>
      </w:r>
      <w:proofErr w:type="gramStart"/>
      <w:r w:rsidRPr="003D1C91">
        <w:rPr>
          <w:rFonts w:ascii="Times New Roman" w:eastAsia="Calibri" w:hAnsi="Times New Roman" w:cs="Times New Roman"/>
          <w:sz w:val="28"/>
          <w:szCs w:val="28"/>
        </w:rPr>
        <w:t>Д(</w:t>
      </w:r>
      <w:proofErr w:type="gramEnd"/>
      <w:r w:rsidRPr="003D1C91">
        <w:rPr>
          <w:rFonts w:ascii="Times New Roman" w:eastAsia="Calibri" w:hAnsi="Times New Roman" w:cs="Times New Roman"/>
          <w:sz w:val="28"/>
          <w:szCs w:val="28"/>
        </w:rPr>
        <w:t>1) - документы представляются в одном экземпляре;</w:t>
      </w:r>
    </w:p>
    <w:p w14:paraId="4E1C21FE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л) МФЦ – документы подаются в МФЦ;</w:t>
      </w:r>
    </w:p>
    <w:p w14:paraId="2850FBCC" w14:textId="78ED4802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м)</w:t>
      </w:r>
      <w:r w:rsidR="00522F82">
        <w:rPr>
          <w:rFonts w:ascii="Times New Roman" w:eastAsia="Calibri" w:hAnsi="Times New Roman" w:cs="Times New Roman"/>
          <w:sz w:val="28"/>
          <w:szCs w:val="28"/>
        </w:rPr>
        <w:t> </w:t>
      </w:r>
      <w:r w:rsidRPr="003D1C91">
        <w:rPr>
          <w:rFonts w:ascii="Times New Roman" w:eastAsia="Calibri" w:hAnsi="Times New Roman" w:cs="Times New Roman"/>
          <w:sz w:val="28"/>
          <w:szCs w:val="28"/>
        </w:rPr>
        <w:t>У(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укэп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>) – удостоверяется усиленной квалифицированной электронной подписью;</w:t>
      </w:r>
    </w:p>
    <w:p w14:paraId="45D87FE6" w14:textId="0618912F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н)</w:t>
      </w:r>
      <w:r w:rsidR="00522F82">
        <w:rPr>
          <w:rFonts w:ascii="Times New Roman" w:eastAsia="Calibri" w:hAnsi="Times New Roman" w:cs="Times New Roman"/>
          <w:sz w:val="28"/>
          <w:szCs w:val="28"/>
        </w:rPr>
        <w:t> </w:t>
      </w:r>
      <w:r w:rsidRPr="003D1C91">
        <w:rPr>
          <w:rFonts w:ascii="Times New Roman" w:eastAsia="Calibri" w:hAnsi="Times New Roman" w:cs="Times New Roman"/>
          <w:sz w:val="28"/>
          <w:szCs w:val="28"/>
        </w:rPr>
        <w:t>У(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унэп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>) - удостоверяется усиленной неквалифицированной электронной подписью;</w:t>
      </w:r>
    </w:p>
    <w:p w14:paraId="1DAF7CA3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о) У (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эпн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>) – удостоверяется усиленной квалифицированной подписью нотариуса;</w:t>
      </w:r>
    </w:p>
    <w:p w14:paraId="704D4A23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п) А – Администрация.</w:t>
      </w:r>
    </w:p>
    <w:p w14:paraId="01978EC6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9F34BB3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B994274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3C1D00B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D837363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FE14D19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D28DB90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2533065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361550C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88294DC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5B118C6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B7CD971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AC57910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C51CAE0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E2B8256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C457B3E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C67C4A6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D13CAA1" w14:textId="77777777" w:rsidR="00522F82" w:rsidRDefault="00522F82" w:rsidP="003D1C9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63B0FE" w14:textId="41F05C5A" w:rsidR="003D1C91" w:rsidRPr="003D1C91" w:rsidRDefault="003D1C91" w:rsidP="003D1C9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1C9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14:paraId="5C89B386" w14:textId="77777777" w:rsidR="003D1C91" w:rsidRPr="00522F82" w:rsidRDefault="003D1C91" w:rsidP="003D1C91">
      <w:pPr>
        <w:jc w:val="right"/>
        <w:rPr>
          <w:rFonts w:ascii="Calibri" w:eastAsia="Calibri" w:hAnsi="Calibri" w:cs="Times New Roman"/>
          <w:sz w:val="28"/>
          <w:szCs w:val="28"/>
        </w:rPr>
      </w:pPr>
      <w:r w:rsidRPr="00522F82">
        <w:rPr>
          <w:rFonts w:ascii="Times New Roman" w:eastAsia="Times New Roman" w:hAnsi="Times New Roman" w:cs="Times New Roman"/>
          <w:sz w:val="28"/>
          <w:szCs w:val="28"/>
        </w:rPr>
        <w:t>Таблица № 1</w:t>
      </w:r>
      <w:r w:rsidRPr="00522F82">
        <w:rPr>
          <w:rFonts w:ascii="Calibri" w:eastAsia="Calibri" w:hAnsi="Calibri" w:cs="Times New Roman"/>
          <w:sz w:val="28"/>
          <w:szCs w:val="28"/>
        </w:rPr>
        <w:t xml:space="preserve"> </w:t>
      </w:r>
    </w:p>
    <w:tbl>
      <w:tblPr>
        <w:tblStyle w:val="27"/>
        <w:tblW w:w="10065" w:type="dxa"/>
        <w:tblInd w:w="-572" w:type="dxa"/>
        <w:tblLook w:val="04A0" w:firstRow="1" w:lastRow="0" w:firstColumn="1" w:lastColumn="0" w:noHBand="0" w:noVBand="1"/>
      </w:tblPr>
      <w:tblGrid>
        <w:gridCol w:w="1715"/>
        <w:gridCol w:w="1728"/>
        <w:gridCol w:w="40"/>
        <w:gridCol w:w="1688"/>
        <w:gridCol w:w="1682"/>
        <w:gridCol w:w="1805"/>
        <w:gridCol w:w="1730"/>
      </w:tblGrid>
      <w:tr w:rsidR="009B2B57" w:rsidRPr="003D1C91" w14:paraId="582FC857" w14:textId="77777777" w:rsidTr="00884601">
        <w:tc>
          <w:tcPr>
            <w:tcW w:w="1715" w:type="dxa"/>
            <w:vMerge w:val="restart"/>
          </w:tcPr>
          <w:p w14:paraId="29B8FED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768" w:type="dxa"/>
            <w:gridSpan w:val="2"/>
          </w:tcPr>
          <w:p w14:paraId="391430F4" w14:textId="77777777" w:rsidR="003D1C91" w:rsidRPr="003D1C91" w:rsidRDefault="003D1C91" w:rsidP="00884601">
            <w:pPr>
              <w:ind w:left="-40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82" w:type="dxa"/>
            <w:gridSpan w:val="4"/>
          </w:tcPr>
          <w:p w14:paraId="56A6CDBE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3D1C91" w:rsidRPr="003D1C91" w14:paraId="1C04E21F" w14:textId="77777777" w:rsidTr="00884601">
        <w:tc>
          <w:tcPr>
            <w:tcW w:w="1715" w:type="dxa"/>
            <w:vMerge/>
          </w:tcPr>
          <w:p w14:paraId="3C25950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8D3558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Разрешение на строительство (за исключением выдачи разрешения на строительство объекта капитального строительства, не являющегося линейным объектом, на смежных земельных участках)</w:t>
            </w:r>
          </w:p>
          <w:p w14:paraId="2E85256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F81EC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C1B3FF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14:paraId="0B23399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Разрешения на строительство объектов капитального строительства, не являющихся линейными объектами, на двух и более земельных участках</w:t>
            </w:r>
          </w:p>
        </w:tc>
        <w:tc>
          <w:tcPr>
            <w:tcW w:w="1682" w:type="dxa"/>
          </w:tcPr>
          <w:p w14:paraId="61645A4C" w14:textId="5C251700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в разрешение на строительство в связи с переходом прав на земельный участок, права пользования недрами, образованием земельного участка</w:t>
            </w:r>
          </w:p>
        </w:tc>
        <w:tc>
          <w:tcPr>
            <w:tcW w:w="1805" w:type="dxa"/>
          </w:tcPr>
          <w:p w14:paraId="61E901A7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в разрешение на строительство исключительно в связи с продлением срока действия такого разрешения</w:t>
            </w:r>
          </w:p>
        </w:tc>
        <w:tc>
          <w:tcPr>
            <w:tcW w:w="1407" w:type="dxa"/>
          </w:tcPr>
          <w:p w14:paraId="42F16106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в разрешение на строительство в связи с внесением изменений в проектную документацию</w:t>
            </w:r>
          </w:p>
          <w:p w14:paraId="4123F899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1C91" w:rsidRPr="003D1C91" w14:paraId="4A1CFE59" w14:textId="77777777" w:rsidTr="00884601">
        <w:tc>
          <w:tcPr>
            <w:tcW w:w="1715" w:type="dxa"/>
            <w:vMerge/>
          </w:tcPr>
          <w:p w14:paraId="02637F4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E1598BC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1728" w:type="dxa"/>
            <w:gridSpan w:val="2"/>
          </w:tcPr>
          <w:p w14:paraId="5D914003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682" w:type="dxa"/>
          </w:tcPr>
          <w:p w14:paraId="28518A29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05" w:type="dxa"/>
          </w:tcPr>
          <w:p w14:paraId="5B2DFCEB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  <w:p w14:paraId="0E4C9BCA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2C0154BF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  <w:tr w:rsidR="003D1C91" w:rsidRPr="003D1C91" w14:paraId="032B443E" w14:textId="77777777" w:rsidTr="00884601">
        <w:tc>
          <w:tcPr>
            <w:tcW w:w="1715" w:type="dxa"/>
          </w:tcPr>
          <w:p w14:paraId="555689CD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Застройщик - физическое лицо</w:t>
            </w:r>
          </w:p>
        </w:tc>
        <w:tc>
          <w:tcPr>
            <w:tcW w:w="1728" w:type="dxa"/>
          </w:tcPr>
          <w:p w14:paraId="73F165C5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1А </w:t>
            </w:r>
          </w:p>
        </w:tc>
        <w:tc>
          <w:tcPr>
            <w:tcW w:w="1728" w:type="dxa"/>
            <w:gridSpan w:val="2"/>
          </w:tcPr>
          <w:p w14:paraId="0EDA30C7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682" w:type="dxa"/>
          </w:tcPr>
          <w:p w14:paraId="638DFFA8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1805" w:type="dxa"/>
          </w:tcPr>
          <w:p w14:paraId="5995C72A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1Г</w:t>
            </w:r>
          </w:p>
          <w:p w14:paraId="62068F1E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14:paraId="30AD4B37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1Д</w:t>
            </w:r>
          </w:p>
        </w:tc>
      </w:tr>
      <w:tr w:rsidR="003D1C91" w:rsidRPr="003D1C91" w14:paraId="1F88AFC5" w14:textId="77777777" w:rsidTr="00884601">
        <w:tc>
          <w:tcPr>
            <w:tcW w:w="1715" w:type="dxa"/>
          </w:tcPr>
          <w:p w14:paraId="2DE5A80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Застройщик - юридическое лицо</w:t>
            </w:r>
          </w:p>
        </w:tc>
        <w:tc>
          <w:tcPr>
            <w:tcW w:w="1728" w:type="dxa"/>
          </w:tcPr>
          <w:p w14:paraId="5E6C2CDF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728" w:type="dxa"/>
            <w:gridSpan w:val="2"/>
          </w:tcPr>
          <w:p w14:paraId="7702626A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682" w:type="dxa"/>
          </w:tcPr>
          <w:p w14:paraId="318682EE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805" w:type="dxa"/>
          </w:tcPr>
          <w:p w14:paraId="1059B935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407" w:type="dxa"/>
          </w:tcPr>
          <w:p w14:paraId="5D22EA70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2Д</w:t>
            </w:r>
          </w:p>
        </w:tc>
      </w:tr>
    </w:tbl>
    <w:p w14:paraId="59CBCD51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1690BA" w14:textId="38770EA5" w:rsidR="003D1C91" w:rsidRPr="003D1C91" w:rsidRDefault="00522F82" w:rsidP="003D1C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3D1C91" w:rsidRPr="003D1C9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3D1C91" w:rsidRPr="003D1C91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3D1C91" w:rsidRPr="003D1C91">
        <w:rPr>
          <w:rFonts w:ascii="Times New Roman" w:eastAsia="Calibri" w:hAnsi="Times New Roman" w:cs="Times New Roman"/>
          <w:sz w:val="28"/>
          <w:szCs w:val="28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информации, категории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14:paraId="27CF2E08" w14:textId="77777777" w:rsidR="003D1C91" w:rsidRPr="00522F82" w:rsidRDefault="003D1C91" w:rsidP="003D1C9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13" w:name="bookmark42"/>
      <w:r w:rsidRPr="00522F82">
        <w:rPr>
          <w:rFonts w:ascii="Times New Roman" w:eastAsia="Calibri" w:hAnsi="Times New Roman" w:cs="Times New Roman"/>
          <w:sz w:val="28"/>
          <w:szCs w:val="28"/>
        </w:rPr>
        <w:t xml:space="preserve">Таблица № </w:t>
      </w:r>
      <w:bookmarkEnd w:id="13"/>
      <w:r w:rsidRPr="00522F82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5225C345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7"/>
        <w:tblW w:w="963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1"/>
        <w:gridCol w:w="1842"/>
        <w:gridCol w:w="58"/>
        <w:gridCol w:w="3494"/>
        <w:gridCol w:w="115"/>
        <w:gridCol w:w="2719"/>
        <w:gridCol w:w="845"/>
      </w:tblGrid>
      <w:tr w:rsidR="003D1C91" w:rsidRPr="003D1C91" w14:paraId="1E9CA678" w14:textId="77777777" w:rsidTr="00F04456">
        <w:tc>
          <w:tcPr>
            <w:tcW w:w="562" w:type="dxa"/>
          </w:tcPr>
          <w:p w14:paraId="41AF5D1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7F9272BF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554" w:type="dxa"/>
            <w:gridSpan w:val="2"/>
          </w:tcPr>
          <w:p w14:paraId="30490937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5" w:type="dxa"/>
            <w:gridSpan w:val="2"/>
          </w:tcPr>
          <w:p w14:paraId="7CF3585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840" w:type="dxa"/>
          </w:tcPr>
          <w:p w14:paraId="1E903DB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3D1C91" w:rsidRPr="003D1C91" w14:paraId="0F75EDCA" w14:textId="77777777" w:rsidTr="00F04456">
        <w:tc>
          <w:tcPr>
            <w:tcW w:w="9634" w:type="dxa"/>
            <w:gridSpan w:val="7"/>
          </w:tcPr>
          <w:p w14:paraId="7AAB0F46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D1C91" w:rsidRPr="003D1C91" w14:paraId="69C78F82" w14:textId="77777777" w:rsidTr="00F04456">
        <w:tc>
          <w:tcPr>
            <w:tcW w:w="562" w:type="dxa"/>
          </w:tcPr>
          <w:p w14:paraId="3A300D8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0833E1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Б, Г, Д</w:t>
            </w:r>
          </w:p>
        </w:tc>
        <w:tc>
          <w:tcPr>
            <w:tcW w:w="3554" w:type="dxa"/>
            <w:gridSpan w:val="2"/>
          </w:tcPr>
          <w:p w14:paraId="25F200F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 /уведомление</w:t>
            </w:r>
          </w:p>
        </w:tc>
        <w:tc>
          <w:tcPr>
            <w:tcW w:w="2835" w:type="dxa"/>
            <w:gridSpan w:val="2"/>
          </w:tcPr>
          <w:p w14:paraId="501B492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О(э) – Единый портал</w:t>
            </w:r>
          </w:p>
          <w:p w14:paraId="41D19BE8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/ О(э) – МФЦ;</w:t>
            </w:r>
          </w:p>
          <w:p w14:paraId="2156E51B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- А</w:t>
            </w:r>
          </w:p>
          <w:p w14:paraId="1D9FFDC6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dxa"/>
          </w:tcPr>
          <w:p w14:paraId="1DD75AEA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[Все], </w:t>
            </w:r>
            <w:proofErr w:type="gramStart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Д(</w:t>
            </w:r>
            <w:proofErr w:type="gramEnd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</w:p>
        </w:tc>
      </w:tr>
      <w:tr w:rsidR="003D1C91" w:rsidRPr="003D1C91" w14:paraId="04111973" w14:textId="77777777" w:rsidTr="00F04456">
        <w:tc>
          <w:tcPr>
            <w:tcW w:w="562" w:type="dxa"/>
          </w:tcPr>
          <w:p w14:paraId="27D95987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84C47B7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554" w:type="dxa"/>
            <w:gridSpan w:val="2"/>
          </w:tcPr>
          <w:p w14:paraId="01680FC0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 или П (з)</w:t>
            </w:r>
          </w:p>
        </w:tc>
        <w:tc>
          <w:tcPr>
            <w:tcW w:w="2835" w:type="dxa"/>
            <w:gridSpan w:val="2"/>
          </w:tcPr>
          <w:p w14:paraId="1030EB2E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– МФЦ, А</w:t>
            </w:r>
          </w:p>
        </w:tc>
        <w:tc>
          <w:tcPr>
            <w:tcW w:w="840" w:type="dxa"/>
          </w:tcPr>
          <w:p w14:paraId="3FBB008E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</w:t>
            </w:r>
          </w:p>
        </w:tc>
      </w:tr>
      <w:tr w:rsidR="003D1C91" w:rsidRPr="003D1C91" w14:paraId="625BB29E" w14:textId="77777777" w:rsidTr="00F04456">
        <w:tc>
          <w:tcPr>
            <w:tcW w:w="562" w:type="dxa"/>
          </w:tcPr>
          <w:p w14:paraId="1F0A0215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DFEA709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554" w:type="dxa"/>
            <w:gridSpan w:val="2"/>
          </w:tcPr>
          <w:p w14:paraId="0D5AE215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Доверенность П (з), выданная в соответствии с гражданским законодательством </w:t>
            </w:r>
          </w:p>
        </w:tc>
        <w:tc>
          <w:tcPr>
            <w:tcW w:w="2835" w:type="dxa"/>
            <w:gridSpan w:val="2"/>
          </w:tcPr>
          <w:p w14:paraId="72A002FD" w14:textId="7D503F70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К(э)</w:t>
            </w:r>
            <w:proofErr w:type="gramStart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У</w:t>
            </w:r>
            <w:proofErr w:type="gramEnd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эпн</w:t>
            </w:r>
            <w:proofErr w:type="spellEnd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– Единый портал;</w:t>
            </w:r>
          </w:p>
          <w:p w14:paraId="7F9F890F" w14:textId="0A9EA8F9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и К или К (з) – МФЦ, А </w:t>
            </w:r>
          </w:p>
        </w:tc>
        <w:tc>
          <w:tcPr>
            <w:tcW w:w="840" w:type="dxa"/>
          </w:tcPr>
          <w:p w14:paraId="265A0D0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Д(</w:t>
            </w:r>
            <w:proofErr w:type="gramEnd"/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</w:p>
          <w:p w14:paraId="67B33DEE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1C91" w:rsidRPr="003D1C91" w14:paraId="02C91D44" w14:textId="77777777" w:rsidTr="00F04456">
        <w:tc>
          <w:tcPr>
            <w:tcW w:w="562" w:type="dxa"/>
          </w:tcPr>
          <w:p w14:paraId="72E04B76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1BBD59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Б, Д</w:t>
            </w:r>
          </w:p>
        </w:tc>
        <w:tc>
          <w:tcPr>
            <w:tcW w:w="3554" w:type="dxa"/>
            <w:gridSpan w:val="2"/>
          </w:tcPr>
          <w:p w14:paraId="3DFD0480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</w:t>
            </w:r>
            <w:proofErr w:type="spellStart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ГрК</w:t>
            </w:r>
            <w:proofErr w:type="spellEnd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РФ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 (в случае представления заявления о выдаче разрешения на строительство, заявления о внесении изменений (за исключением заявления о внесении изменений в связи с необходимостью продления срока действия разрешения на строительство)</w:t>
            </w:r>
          </w:p>
        </w:tc>
        <w:tc>
          <w:tcPr>
            <w:tcW w:w="2835" w:type="dxa"/>
            <w:gridSpan w:val="2"/>
          </w:tcPr>
          <w:p w14:paraId="2EA280C3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2B327FA6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4B57CFBB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39AEA92A" w14:textId="77777777" w:rsidTr="00F04456">
        <w:tc>
          <w:tcPr>
            <w:tcW w:w="562" w:type="dxa"/>
          </w:tcPr>
          <w:p w14:paraId="7874757E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6CC610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Б, Д</w:t>
            </w:r>
          </w:p>
        </w:tc>
        <w:tc>
          <w:tcPr>
            <w:tcW w:w="3554" w:type="dxa"/>
            <w:gridSpan w:val="2"/>
          </w:tcPr>
          <w:p w14:paraId="09B33CDC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общего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машино-мест в многоквартирном доме (в случае представления заявления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выдаче разрешения на строительство, заявления о внесении изменений (за исключением заявления о внесении изменений в связи с необходимостью продления срока действия разрешения на строительство)</w:t>
            </w:r>
          </w:p>
        </w:tc>
        <w:tc>
          <w:tcPr>
            <w:tcW w:w="2835" w:type="dxa"/>
            <w:gridSpan w:val="2"/>
          </w:tcPr>
          <w:p w14:paraId="3C328C4E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 (з) / К (э, з) – А; МФЦ</w:t>
            </w:r>
          </w:p>
          <w:p w14:paraId="7A3D51A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1D720175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048C29DF" w14:textId="77777777" w:rsidTr="00F04456">
        <w:tc>
          <w:tcPr>
            <w:tcW w:w="562" w:type="dxa"/>
          </w:tcPr>
          <w:p w14:paraId="7C9C8AEB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C8A5155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Б, В, Д</w:t>
            </w:r>
          </w:p>
        </w:tc>
        <w:tc>
          <w:tcPr>
            <w:tcW w:w="3554" w:type="dxa"/>
            <w:gridSpan w:val="2"/>
          </w:tcPr>
          <w:p w14:paraId="015EFC61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Правоустанавливающие документы на земельный участок, в случае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если указанные документы (их копии или сведения, содержащиеся в них) отсутствуют в Едином государственном реестре недвижимости</w:t>
            </w:r>
          </w:p>
        </w:tc>
        <w:tc>
          <w:tcPr>
            <w:tcW w:w="2835" w:type="dxa"/>
            <w:gridSpan w:val="2"/>
          </w:tcPr>
          <w:p w14:paraId="3404C83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3680C70F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056165D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61D8278F" w14:textId="77777777" w:rsidTr="00F04456">
        <w:tc>
          <w:tcPr>
            <w:tcW w:w="562" w:type="dxa"/>
          </w:tcPr>
          <w:p w14:paraId="102EF7CD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74E5384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Б, Д</w:t>
            </w:r>
          </w:p>
        </w:tc>
        <w:tc>
          <w:tcPr>
            <w:tcW w:w="3554" w:type="dxa"/>
            <w:gridSpan w:val="2"/>
          </w:tcPr>
          <w:p w14:paraId="18AC0C14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Результаты инженерных изысканий и материалы, содержащиеся в утвержденной в соответствии с </w:t>
            </w:r>
            <w:hyperlink r:id="rId10" w:tooltip="consultantplus://offline/ref=3A27A956D90DC65C2F9BFEE74AC13A5590148517BDA11B53BF6482F60A4587F3AD052D6A2ABE8B6AE5A4DE33C86963D383B57450B5C74BG5L" w:history="1">
              <w:r w:rsidRPr="003D1C91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частью 15 статьи 48</w:t>
              </w:r>
            </w:hyperlink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РФ проектной документации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если указанные документы (их копии или сведения, содержащиеся в них) отсутствуют в ЕГРЗ</w:t>
            </w:r>
          </w:p>
        </w:tc>
        <w:tc>
          <w:tcPr>
            <w:tcW w:w="2835" w:type="dxa"/>
            <w:gridSpan w:val="2"/>
          </w:tcPr>
          <w:p w14:paraId="1B58157D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1D3D150F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4B5DA036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049FDB32" w14:textId="77777777" w:rsidTr="00F04456">
        <w:tc>
          <w:tcPr>
            <w:tcW w:w="562" w:type="dxa"/>
          </w:tcPr>
          <w:p w14:paraId="3C728106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FCCA87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3554" w:type="dxa"/>
            <w:gridSpan w:val="2"/>
          </w:tcPr>
          <w:p w14:paraId="396866B4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Согласие всех правообладателей объекта капитального строительства в случае реконструкции такого объекта, за исключением указанных в подпункте д) настоящего пункта случаев реконструкции многоквартирного дома</w:t>
            </w:r>
          </w:p>
        </w:tc>
        <w:tc>
          <w:tcPr>
            <w:tcW w:w="2835" w:type="dxa"/>
            <w:gridSpan w:val="2"/>
          </w:tcPr>
          <w:p w14:paraId="7538D01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1F9323B9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6ACE3A4F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618544A1" w14:textId="77777777" w:rsidTr="00F04456">
        <w:tc>
          <w:tcPr>
            <w:tcW w:w="562" w:type="dxa"/>
          </w:tcPr>
          <w:p w14:paraId="03A8AF4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7958434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554" w:type="dxa"/>
            <w:gridSpan w:val="2"/>
          </w:tcPr>
          <w:p w14:paraId="4A18EB01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Правоустанавливающие документы на смежные земельные участки, в случае если указанные документы (их копии или сведения, содержащиеся в них) отсутствуют в Едином государственном реестре недвижимости</w:t>
            </w:r>
          </w:p>
        </w:tc>
        <w:tc>
          <w:tcPr>
            <w:tcW w:w="2835" w:type="dxa"/>
            <w:gridSpan w:val="2"/>
          </w:tcPr>
          <w:p w14:paraId="38FC6FD6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475B42DA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1320846F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587B962E" w14:textId="77777777" w:rsidTr="00F04456">
        <w:tc>
          <w:tcPr>
            <w:tcW w:w="562" w:type="dxa"/>
          </w:tcPr>
          <w:p w14:paraId="50A6B81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26F04D6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4" w:type="dxa"/>
            <w:gridSpan w:val="2"/>
          </w:tcPr>
          <w:p w14:paraId="6BD5369C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Письменное уведомление по установленной форме</w:t>
            </w:r>
          </w:p>
        </w:tc>
        <w:tc>
          <w:tcPr>
            <w:tcW w:w="2835" w:type="dxa"/>
            <w:gridSpan w:val="2"/>
          </w:tcPr>
          <w:p w14:paraId="6D9CFD99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3AB9CB65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04BCC26E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7AB753A0" w14:textId="77777777" w:rsidTr="00F04456">
        <w:tc>
          <w:tcPr>
            <w:tcW w:w="562" w:type="dxa"/>
          </w:tcPr>
          <w:p w14:paraId="183D409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00E3F7EA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4" w:type="dxa"/>
            <w:gridSpan w:val="2"/>
          </w:tcPr>
          <w:p w14:paraId="44AA86AD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решение об образовании земельного участка</w:t>
            </w:r>
          </w:p>
        </w:tc>
        <w:tc>
          <w:tcPr>
            <w:tcW w:w="2835" w:type="dxa"/>
            <w:gridSpan w:val="2"/>
          </w:tcPr>
          <w:p w14:paraId="5CFD7D4E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03BCF23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02A478B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0BEBA3C0" w14:textId="77777777" w:rsidTr="00F04456">
        <w:tc>
          <w:tcPr>
            <w:tcW w:w="562" w:type="dxa"/>
          </w:tcPr>
          <w:p w14:paraId="661010D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116318A5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4" w:type="dxa"/>
            <w:gridSpan w:val="2"/>
          </w:tcPr>
          <w:p w14:paraId="21B5342E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решение о предоставлении права пользования недрами и решение о переоформлении лицензии на право пользования недрами</w:t>
            </w:r>
          </w:p>
        </w:tc>
        <w:tc>
          <w:tcPr>
            <w:tcW w:w="2835" w:type="dxa"/>
            <w:gridSpan w:val="2"/>
          </w:tcPr>
          <w:p w14:paraId="3F9F921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67B36958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68DD46A2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761616EE" w14:textId="77777777" w:rsidTr="00F04456">
        <w:tc>
          <w:tcPr>
            <w:tcW w:w="562" w:type="dxa"/>
          </w:tcPr>
          <w:p w14:paraId="69F5A9A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  <w:p w14:paraId="10797E2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E8560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554" w:type="dxa"/>
            <w:gridSpan w:val="2"/>
          </w:tcPr>
          <w:p w14:paraId="2F396AE4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экземпляр выданного разрешения на строительство, срок действия которого необходимо продлить</w:t>
            </w:r>
          </w:p>
        </w:tc>
        <w:tc>
          <w:tcPr>
            <w:tcW w:w="2835" w:type="dxa"/>
            <w:gridSpan w:val="2"/>
          </w:tcPr>
          <w:p w14:paraId="48C67B94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017FB2F0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1B005052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6A47FF21" w14:textId="77777777" w:rsidTr="00F04456">
        <w:tc>
          <w:tcPr>
            <w:tcW w:w="562" w:type="dxa"/>
          </w:tcPr>
          <w:p w14:paraId="487A963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21E0C36C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554" w:type="dxa"/>
            <w:gridSpan w:val="2"/>
          </w:tcPr>
          <w:p w14:paraId="46B5D61C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документы,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строительства, реконструкции объекта капитального строительства</w:t>
            </w:r>
          </w:p>
        </w:tc>
        <w:tc>
          <w:tcPr>
            <w:tcW w:w="2835" w:type="dxa"/>
            <w:gridSpan w:val="2"/>
          </w:tcPr>
          <w:p w14:paraId="48E3BBC6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63A77F55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2BCCC901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7CCA402D" w14:textId="77777777" w:rsidTr="00F04456">
        <w:tc>
          <w:tcPr>
            <w:tcW w:w="562" w:type="dxa"/>
          </w:tcPr>
          <w:p w14:paraId="6713980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14:paraId="75BC858E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554" w:type="dxa"/>
            <w:gridSpan w:val="2"/>
          </w:tcPr>
          <w:p w14:paraId="5C5C9531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проект организации строительства объекта капитального строительства</w:t>
            </w:r>
          </w:p>
        </w:tc>
        <w:tc>
          <w:tcPr>
            <w:tcW w:w="2835" w:type="dxa"/>
            <w:gridSpan w:val="2"/>
          </w:tcPr>
          <w:p w14:paraId="66D45556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(з) / К (э, з) – А; МФЦ</w:t>
            </w:r>
          </w:p>
          <w:p w14:paraId="7ADAAA97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(э, з) -Единый портал</w:t>
            </w:r>
          </w:p>
        </w:tc>
        <w:tc>
          <w:tcPr>
            <w:tcW w:w="840" w:type="dxa"/>
          </w:tcPr>
          <w:p w14:paraId="31CF67B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3D1C91" w:rsidRPr="003D1C91" w14:paraId="2B1FB01A" w14:textId="77777777" w:rsidTr="00F04456">
        <w:trPr>
          <w:trHeight w:val="276"/>
        </w:trPr>
        <w:tc>
          <w:tcPr>
            <w:tcW w:w="9634" w:type="dxa"/>
            <w:gridSpan w:val="7"/>
          </w:tcPr>
          <w:p w14:paraId="760CEBBD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68BCB95A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1C91" w:rsidRPr="003D1C91" w14:paraId="3E94FE18" w14:textId="77777777" w:rsidTr="00C14461">
        <w:trPr>
          <w:trHeight w:val="276"/>
        </w:trPr>
        <w:tc>
          <w:tcPr>
            <w:tcW w:w="562" w:type="dxa"/>
          </w:tcPr>
          <w:p w14:paraId="79B3995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01" w:type="dxa"/>
            <w:gridSpan w:val="2"/>
          </w:tcPr>
          <w:p w14:paraId="7A0E1B15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0A31E04E" w14:textId="77777777" w:rsidR="003D1C91" w:rsidRPr="003D1C91" w:rsidRDefault="003D1C91" w:rsidP="003D1C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 – сведения запрашиваются из Единого государственного реестра недвижимости, в органах местного самоуправления Ленинградской области в случае заключения договоров на срок, не превышающий 11 месяцев</w:t>
            </w:r>
          </w:p>
        </w:tc>
        <w:tc>
          <w:tcPr>
            <w:tcW w:w="2715" w:type="dxa"/>
          </w:tcPr>
          <w:p w14:paraId="3676C490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055F92F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1E30B46C" w14:textId="77777777" w:rsidTr="00C14461">
        <w:trPr>
          <w:trHeight w:val="276"/>
        </w:trPr>
        <w:tc>
          <w:tcPr>
            <w:tcW w:w="562" w:type="dxa"/>
          </w:tcPr>
          <w:p w14:paraId="74E4B0B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01" w:type="dxa"/>
            <w:gridSpan w:val="2"/>
          </w:tcPr>
          <w:p w14:paraId="045B453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3C7A99B5" w14:textId="77777777" w:rsidR="003D1C91" w:rsidRPr="003D1C91" w:rsidRDefault="003D1C91" w:rsidP="003D1C91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Градостроительный план земельного участка</w:t>
            </w:r>
          </w:p>
        </w:tc>
        <w:tc>
          <w:tcPr>
            <w:tcW w:w="2715" w:type="dxa"/>
          </w:tcPr>
          <w:p w14:paraId="466788F9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0CFE989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6D1C5F2E" w14:textId="77777777" w:rsidTr="00C14461">
        <w:trPr>
          <w:trHeight w:val="276"/>
        </w:trPr>
        <w:tc>
          <w:tcPr>
            <w:tcW w:w="562" w:type="dxa"/>
          </w:tcPr>
          <w:p w14:paraId="4D86455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1" w:type="dxa"/>
            <w:gridSpan w:val="2"/>
          </w:tcPr>
          <w:p w14:paraId="331FC81E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654CFDBD" w14:textId="77777777" w:rsidR="003D1C91" w:rsidRPr="003D1C91" w:rsidRDefault="003D1C91" w:rsidP="003D1C91">
            <w:pPr>
              <w:tabs>
                <w:tab w:val="left" w:pos="123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инженерных изысканий и материалы, содержащиеся в утвержденной в соответствии с частью 15 статьи 48 </w:t>
            </w:r>
            <w:proofErr w:type="spellStart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ГрК</w:t>
            </w:r>
            <w:proofErr w:type="spellEnd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РФ проектной документации, в случае если указанные документы (их копии или сведения, содержащиеся в них) отсутствуют в едином государственном реестре заключений</w:t>
            </w:r>
          </w:p>
        </w:tc>
        <w:tc>
          <w:tcPr>
            <w:tcW w:w="2715" w:type="dxa"/>
          </w:tcPr>
          <w:p w14:paraId="55AF298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3BD81EA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779C1D83" w14:textId="77777777" w:rsidTr="00C14461">
        <w:trPr>
          <w:trHeight w:val="276"/>
        </w:trPr>
        <w:tc>
          <w:tcPr>
            <w:tcW w:w="562" w:type="dxa"/>
          </w:tcPr>
          <w:p w14:paraId="747C4D3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1" w:type="dxa"/>
            <w:gridSpan w:val="2"/>
          </w:tcPr>
          <w:p w14:paraId="5FABFBCB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63E78478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Разрешение на отклонение от предельных параметров разрешенного строительства, реконструкции</w:t>
            </w:r>
          </w:p>
        </w:tc>
        <w:tc>
          <w:tcPr>
            <w:tcW w:w="2715" w:type="dxa"/>
          </w:tcPr>
          <w:p w14:paraId="43D1D4BF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63DB8577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74F39513" w14:textId="77777777" w:rsidTr="00C14461">
        <w:trPr>
          <w:trHeight w:val="276"/>
        </w:trPr>
        <w:tc>
          <w:tcPr>
            <w:tcW w:w="562" w:type="dxa"/>
          </w:tcPr>
          <w:p w14:paraId="3B25316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1" w:type="dxa"/>
            <w:gridSpan w:val="2"/>
          </w:tcPr>
          <w:p w14:paraId="1CE4741D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03474B83" w14:textId="77777777" w:rsidR="003D1C91" w:rsidRPr="003D1C91" w:rsidRDefault="003D1C91" w:rsidP="003D1C91">
            <w:pPr>
              <w:tabs>
                <w:tab w:val="left" w:pos="261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Копия решения об установлении или изменении зоны с особыми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      </w:r>
          </w:p>
        </w:tc>
        <w:tc>
          <w:tcPr>
            <w:tcW w:w="2715" w:type="dxa"/>
          </w:tcPr>
          <w:p w14:paraId="6128A54C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(э) </w:t>
            </w:r>
          </w:p>
        </w:tc>
        <w:tc>
          <w:tcPr>
            <w:tcW w:w="845" w:type="dxa"/>
          </w:tcPr>
          <w:p w14:paraId="6F5A441A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63305D16" w14:textId="77777777" w:rsidTr="00C14461">
        <w:trPr>
          <w:trHeight w:val="276"/>
        </w:trPr>
        <w:tc>
          <w:tcPr>
            <w:tcW w:w="562" w:type="dxa"/>
          </w:tcPr>
          <w:p w14:paraId="3FAAEF0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01" w:type="dxa"/>
            <w:gridSpan w:val="2"/>
          </w:tcPr>
          <w:p w14:paraId="1BA042B3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6E2B8320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Проект планировки территории и проект межевания территории в случае выдачи разрешения на строительство линейного объекта</w:t>
            </w:r>
          </w:p>
        </w:tc>
        <w:tc>
          <w:tcPr>
            <w:tcW w:w="2715" w:type="dxa"/>
          </w:tcPr>
          <w:p w14:paraId="16524203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6CBB296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1F104D3B" w14:textId="77777777" w:rsidTr="00C14461">
        <w:trPr>
          <w:trHeight w:val="276"/>
        </w:trPr>
        <w:tc>
          <w:tcPr>
            <w:tcW w:w="562" w:type="dxa"/>
          </w:tcPr>
          <w:p w14:paraId="516FFAD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01" w:type="dxa"/>
            <w:gridSpan w:val="2"/>
          </w:tcPr>
          <w:p w14:paraId="4FF61E5C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2FF7819F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Заключение комитета по сохранению культурного наследия Ленинградской области о соответствии раздела «архитектурные решения»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случае, если строительство или реконструкция объекта капитального строительства планируется в границах территории исторического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поселения федерального или регионального значения, за исключением случаев строительства, реконструкции объекта капитального строительства 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(далее – Федеральный закон № 73-ФЗ) для данного исторического поселения</w:t>
            </w:r>
          </w:p>
        </w:tc>
        <w:tc>
          <w:tcPr>
            <w:tcW w:w="2715" w:type="dxa"/>
          </w:tcPr>
          <w:p w14:paraId="45346E34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(э) </w:t>
            </w:r>
          </w:p>
        </w:tc>
        <w:tc>
          <w:tcPr>
            <w:tcW w:w="845" w:type="dxa"/>
          </w:tcPr>
          <w:p w14:paraId="077498A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0D09A9E7" w14:textId="77777777" w:rsidTr="00C14461">
        <w:trPr>
          <w:trHeight w:val="276"/>
        </w:trPr>
        <w:tc>
          <w:tcPr>
            <w:tcW w:w="562" w:type="dxa"/>
          </w:tcPr>
          <w:p w14:paraId="4F6F83C2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1" w:type="dxa"/>
            <w:gridSpan w:val="2"/>
          </w:tcPr>
          <w:p w14:paraId="041E9394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24105009" w14:textId="77777777" w:rsidR="003D1C91" w:rsidRPr="003D1C91" w:rsidRDefault="003D1C91" w:rsidP="003D1C91">
            <w:pPr>
              <w:tabs>
                <w:tab w:val="left" w:pos="94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территории, а в случае, если реализация решения о комплексном развитии территории осуществляется без заключения договора, - копия решения о комплексном развитии территории</w:t>
            </w:r>
          </w:p>
        </w:tc>
        <w:tc>
          <w:tcPr>
            <w:tcW w:w="2715" w:type="dxa"/>
          </w:tcPr>
          <w:p w14:paraId="20DB36BF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14D0102F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0BB1E649" w14:textId="77777777" w:rsidTr="00C14461">
        <w:trPr>
          <w:trHeight w:val="276"/>
        </w:trPr>
        <w:tc>
          <w:tcPr>
            <w:tcW w:w="562" w:type="dxa"/>
          </w:tcPr>
          <w:p w14:paraId="46C7B9B1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01" w:type="dxa"/>
            <w:gridSpan w:val="2"/>
          </w:tcPr>
          <w:p w14:paraId="772B8CAB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5CC0865D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об образовании земельного участка</w:t>
            </w:r>
          </w:p>
        </w:tc>
        <w:tc>
          <w:tcPr>
            <w:tcW w:w="2715" w:type="dxa"/>
          </w:tcPr>
          <w:p w14:paraId="60EF7C9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5E8ABE4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30273EB5" w14:textId="77777777" w:rsidTr="00C14461">
        <w:trPr>
          <w:trHeight w:val="276"/>
        </w:trPr>
        <w:tc>
          <w:tcPr>
            <w:tcW w:w="562" w:type="dxa"/>
          </w:tcPr>
          <w:p w14:paraId="42DC3F1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1" w:type="dxa"/>
            <w:gridSpan w:val="2"/>
          </w:tcPr>
          <w:p w14:paraId="166DDEAE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100473F5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 предоставлении права пользования недрами</w:t>
            </w:r>
          </w:p>
        </w:tc>
        <w:tc>
          <w:tcPr>
            <w:tcW w:w="2715" w:type="dxa"/>
          </w:tcPr>
          <w:p w14:paraId="15E1411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7D89F27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11692CDC" w14:textId="77777777" w:rsidTr="00C14461">
        <w:trPr>
          <w:trHeight w:val="276"/>
        </w:trPr>
        <w:tc>
          <w:tcPr>
            <w:tcW w:w="562" w:type="dxa"/>
          </w:tcPr>
          <w:p w14:paraId="6C9D754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01" w:type="dxa"/>
            <w:gridSpan w:val="2"/>
          </w:tcPr>
          <w:p w14:paraId="6FA80DBC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1D23DE4F" w14:textId="77777777" w:rsidR="003D1C91" w:rsidRPr="003D1C91" w:rsidRDefault="003D1C91" w:rsidP="003D1C91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Решение о переоформлении лицензии на право пользования недрами в случае передачи права пользования недрами новому пользователю, переоформления на него лицензии на пользование недрами на земельном участке, в отношении которого выдано разрешение на строительство;</w:t>
            </w:r>
          </w:p>
          <w:p w14:paraId="04143DAB" w14:textId="77777777" w:rsidR="003D1C91" w:rsidRPr="003D1C91" w:rsidRDefault="003D1C91" w:rsidP="003D1C91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  <w:p w14:paraId="178E68BE" w14:textId="77777777" w:rsidR="003D1C91" w:rsidRPr="003D1C91" w:rsidRDefault="003D1C91" w:rsidP="003D1C91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Положительное заключение экспертизы проектной документации, в соответствии с которой осуществляются 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строительство, реконструкция объекта капитального строительства, положительное заключение государственной экспертизы проектной документации в случаях, предусмотренных частью 3.3 статьи 49 </w:t>
            </w:r>
            <w:proofErr w:type="spellStart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ГрК</w:t>
            </w:r>
            <w:proofErr w:type="spellEnd"/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2715" w:type="dxa"/>
          </w:tcPr>
          <w:p w14:paraId="4D550D86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(э) </w:t>
            </w:r>
          </w:p>
        </w:tc>
        <w:tc>
          <w:tcPr>
            <w:tcW w:w="845" w:type="dxa"/>
          </w:tcPr>
          <w:p w14:paraId="52F4B8FA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  <w:tr w:rsidR="003D1C91" w:rsidRPr="003D1C91" w14:paraId="087B3946" w14:textId="77777777" w:rsidTr="00C14461">
        <w:trPr>
          <w:trHeight w:val="276"/>
        </w:trPr>
        <w:tc>
          <w:tcPr>
            <w:tcW w:w="562" w:type="dxa"/>
          </w:tcPr>
          <w:p w14:paraId="0AEAA5D4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01" w:type="dxa"/>
            <w:gridSpan w:val="2"/>
          </w:tcPr>
          <w:p w14:paraId="66E86871" w14:textId="77777777" w:rsidR="003D1C91" w:rsidRPr="003D1C91" w:rsidRDefault="003D1C91" w:rsidP="003D1C91">
            <w:pPr>
              <w:rPr>
                <w:rFonts w:ascii="Calibri" w:eastAsia="Calibri" w:hAnsi="Calibri" w:cs="Times New Roman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  <w:tc>
          <w:tcPr>
            <w:tcW w:w="3611" w:type="dxa"/>
            <w:gridSpan w:val="2"/>
          </w:tcPr>
          <w:p w14:paraId="7CFB9A41" w14:textId="77777777" w:rsidR="003D1C91" w:rsidRPr="003D1C91" w:rsidRDefault="003D1C91" w:rsidP="003D1C9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Согласование архитектурно-градостроительного облика</w:t>
            </w:r>
          </w:p>
        </w:tc>
        <w:tc>
          <w:tcPr>
            <w:tcW w:w="2715" w:type="dxa"/>
          </w:tcPr>
          <w:p w14:paraId="5B599C55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845" w:type="dxa"/>
          </w:tcPr>
          <w:p w14:paraId="17CF584D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 (1)</w:t>
            </w:r>
          </w:p>
        </w:tc>
      </w:tr>
    </w:tbl>
    <w:p w14:paraId="7A50E7DA" w14:textId="77777777" w:rsidR="003D1C91" w:rsidRPr="003D1C91" w:rsidRDefault="003D1C91" w:rsidP="003D1C9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DB8398" w14:textId="55AC2C6D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</w:t>
      </w:r>
      <w:r w:rsidRPr="003D1C91">
        <w:rPr>
          <w:rFonts w:ascii="Times New Roman" w:eastAsia="Calibri" w:hAnsi="Times New Roman" w:cs="Times New Roman"/>
          <w:color w:val="000000"/>
          <w:sz w:val="28"/>
        </w:rPr>
        <w:t>о выдаче разрешения на строительство, заявления о внесении изменений, уведомления и прилагаемых к ним документов в электронной форме, они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подписываются заявителем или его представителем, уполномоченным на подписание такого заявления (уведомления),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</w:t>
      </w:r>
      <w:r w:rsidR="00197297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№ 63-ФЗ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№ 33 </w:t>
      </w:r>
      <w:r w:rsidR="00522F82">
        <w:rPr>
          <w:rFonts w:ascii="Times New Roman" w:eastAsia="Calibri" w:hAnsi="Times New Roman" w:cs="Times New Roman"/>
          <w:sz w:val="28"/>
          <w:szCs w:val="28"/>
        </w:rPr>
        <w:t>«</w:t>
      </w:r>
      <w:r w:rsidRPr="003D1C91">
        <w:rPr>
          <w:rFonts w:ascii="Times New Roman" w:eastAsia="Calibri" w:hAnsi="Times New Roman" w:cs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 w:rsidR="00522F82">
        <w:rPr>
          <w:rFonts w:ascii="Times New Roman" w:eastAsia="Calibri" w:hAnsi="Times New Roman" w:cs="Times New Roman"/>
          <w:sz w:val="28"/>
          <w:szCs w:val="28"/>
        </w:rPr>
        <w:t>»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от 25 июня 2012 г. № 634 </w:t>
      </w:r>
      <w:r w:rsidR="00DA0B76">
        <w:rPr>
          <w:rFonts w:ascii="Times New Roman" w:eastAsia="Calibri" w:hAnsi="Times New Roman" w:cs="Times New Roman"/>
          <w:sz w:val="28"/>
          <w:szCs w:val="28"/>
        </w:rPr>
        <w:t>«</w:t>
      </w:r>
      <w:r w:rsidRPr="003D1C91">
        <w:rPr>
          <w:rFonts w:ascii="Times New Roman" w:eastAsia="Calibri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DA0B76">
        <w:rPr>
          <w:rFonts w:ascii="Times New Roman" w:eastAsia="Calibri" w:hAnsi="Times New Roman" w:cs="Times New Roman"/>
          <w:sz w:val="28"/>
          <w:szCs w:val="28"/>
        </w:rPr>
        <w:t>»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(далее – усиленная неквалифицированная электронная подпись).</w:t>
      </w:r>
    </w:p>
    <w:p w14:paraId="5C541930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Документы, прилагаемые заявителем к заявлению </w:t>
      </w:r>
      <w:r w:rsidRPr="003D1C91">
        <w:rPr>
          <w:rFonts w:ascii="Times New Roman" w:eastAsia="Calibri" w:hAnsi="Times New Roman" w:cs="Times New Roman"/>
          <w:color w:val="000000"/>
          <w:sz w:val="28"/>
        </w:rPr>
        <w:t>о выдаче разрешения на строительство, заявлению о внесении изменений, уведомлению</w:t>
      </w:r>
      <w:r w:rsidRPr="003D1C91">
        <w:rPr>
          <w:rFonts w:ascii="Times New Roman" w:eastAsia="Calibri" w:hAnsi="Times New Roman" w:cs="Times New Roman"/>
          <w:sz w:val="28"/>
          <w:szCs w:val="28"/>
        </w:rPr>
        <w:t>, представляемые в электронной форме, направляются в следующих форматах:</w:t>
      </w:r>
    </w:p>
    <w:p w14:paraId="21571E68" w14:textId="49314403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xml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- для документов, в отношении которых утверждены формы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и требования по формированию электронных документов в виде файлов в формате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xml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3638B3" w14:textId="6E921080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odt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- для документов с текстовым содержанием,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не включающим формулы (за исключением документов, указанных в подпункте </w:t>
      </w:r>
      <w:r w:rsidR="00522F82">
        <w:rPr>
          <w:rFonts w:ascii="Times New Roman" w:eastAsia="Calibri" w:hAnsi="Times New Roman" w:cs="Times New Roman"/>
          <w:sz w:val="28"/>
          <w:szCs w:val="28"/>
        </w:rPr>
        <w:t>«</w:t>
      </w:r>
      <w:r w:rsidRPr="003D1C91">
        <w:rPr>
          <w:rFonts w:ascii="Times New Roman" w:eastAsia="Calibri" w:hAnsi="Times New Roman" w:cs="Times New Roman"/>
          <w:sz w:val="28"/>
          <w:szCs w:val="28"/>
        </w:rPr>
        <w:t>в</w:t>
      </w:r>
      <w:r w:rsidR="00522F82">
        <w:rPr>
          <w:rFonts w:ascii="Times New Roman" w:eastAsia="Calibri" w:hAnsi="Times New Roman" w:cs="Times New Roman"/>
          <w:sz w:val="28"/>
          <w:szCs w:val="28"/>
        </w:rPr>
        <w:t>»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пункта);</w:t>
      </w:r>
    </w:p>
    <w:p w14:paraId="0929F85B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ods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- для документов, содержащих расчеты;</w:t>
      </w:r>
    </w:p>
    <w:p w14:paraId="2A297FEB" w14:textId="2BB04611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pdf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jpg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jpeg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png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bmp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tiff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</w:t>
      </w:r>
      <w:r w:rsidR="00C14461" w:rsidRPr="00C14461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>(за исключением документов, указанных в подпункте "в" настоящего пункта), а также документов с графическим содержанием;</w:t>
      </w:r>
    </w:p>
    <w:p w14:paraId="151D3171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zip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rar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– для сжатых документов в один файл;</w:t>
      </w:r>
    </w:p>
    <w:p w14:paraId="1BFE7214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sig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14:paraId="0B6B1B52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В случае, если оригиналы документов, прилагаемых к заявлению </w:t>
      </w:r>
      <w:r w:rsidRPr="003D1C91">
        <w:rPr>
          <w:rFonts w:ascii="Times New Roman" w:eastAsia="Calibri" w:hAnsi="Times New Roman" w:cs="Times New Roman"/>
          <w:color w:val="000000"/>
          <w:sz w:val="28"/>
        </w:rPr>
        <w:t>о выдаче разрешения на строительство, заявлению о внесении изменений, уведомлению</w:t>
      </w: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dpi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2703D928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"черно-белый" (при отсутствии в документе графических изображений и (или) цветного текста);</w:t>
      </w:r>
    </w:p>
    <w:p w14:paraId="59AE8821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17A94776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54273BCE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02E21AF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Документы, прилагаемые заявителем к заявлению </w:t>
      </w:r>
      <w:r w:rsidRPr="003D1C91">
        <w:rPr>
          <w:rFonts w:ascii="Times New Roman" w:eastAsia="Calibri" w:hAnsi="Times New Roman" w:cs="Times New Roman"/>
          <w:color w:val="000000"/>
          <w:sz w:val="28"/>
        </w:rPr>
        <w:t>о выдаче разрешения на строительство, заявлению о внесении изменений, уведомлению</w:t>
      </w:r>
      <w:r w:rsidRPr="003D1C91">
        <w:rPr>
          <w:rFonts w:ascii="Times New Roman" w:eastAsia="Calibri" w:hAnsi="Times New Roman" w:cs="Times New Roman"/>
          <w:sz w:val="28"/>
          <w:szCs w:val="28"/>
        </w:rPr>
        <w:t>, представляемые в электронной форме, должны обеспечивать:</w:t>
      </w:r>
    </w:p>
    <w:p w14:paraId="04CEF3DF" w14:textId="748FF290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возможность идентифицировать документ и количество листов </w:t>
      </w:r>
      <w:r w:rsidR="00522F82">
        <w:rPr>
          <w:rFonts w:ascii="Times New Roman" w:eastAsia="Calibri" w:hAnsi="Times New Roman" w:cs="Times New Roman"/>
          <w:sz w:val="28"/>
          <w:szCs w:val="28"/>
        </w:rPr>
        <w:br/>
      </w:r>
      <w:r w:rsidRPr="003D1C91">
        <w:rPr>
          <w:rFonts w:ascii="Times New Roman" w:eastAsia="Calibri" w:hAnsi="Times New Roman" w:cs="Times New Roman"/>
          <w:sz w:val="28"/>
          <w:szCs w:val="28"/>
        </w:rPr>
        <w:t>в документе;</w:t>
      </w:r>
    </w:p>
    <w:p w14:paraId="126E5575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14:paraId="2DD12822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14:paraId="4BFD5D9B" w14:textId="77777777" w:rsidR="003D1C91" w:rsidRPr="003D1C91" w:rsidRDefault="003D1C91" w:rsidP="003D1C9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proofErr w:type="spellStart"/>
      <w:r w:rsidRPr="003D1C91">
        <w:rPr>
          <w:rFonts w:ascii="Times New Roman" w:eastAsia="Calibri" w:hAnsi="Times New Roman" w:cs="Times New Roman"/>
          <w:sz w:val="28"/>
          <w:szCs w:val="28"/>
        </w:rPr>
        <w:t>ods</w:t>
      </w:r>
      <w:proofErr w:type="spellEnd"/>
      <w:r w:rsidRPr="003D1C91">
        <w:rPr>
          <w:rFonts w:ascii="Times New Roman" w:eastAsia="Calibri" w:hAnsi="Times New Roman" w:cs="Times New Roman"/>
          <w:sz w:val="28"/>
          <w:szCs w:val="28"/>
        </w:rPr>
        <w:t>, формируются в виде отдельного документа, представляемого в электронной форме.</w:t>
      </w:r>
    </w:p>
    <w:p w14:paraId="51FCDCCF" w14:textId="77777777" w:rsidR="003D1C91" w:rsidRPr="003D1C91" w:rsidRDefault="003D1C91" w:rsidP="003D1C9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AFDD18" w14:textId="4C9CE06E" w:rsidR="003D1C91" w:rsidRPr="003D1C91" w:rsidRDefault="00522F82" w:rsidP="003D1C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3D1C91" w:rsidRPr="003D1C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V. Исчерпывающий перечень оснований для отказа в приеме заявления </w:t>
      </w:r>
      <w:r w:rsidR="00795AA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3D1C91" w:rsidRPr="003D1C91">
        <w:rPr>
          <w:rFonts w:ascii="Times New Roman" w:eastAsia="Times New Roman" w:hAnsi="Times New Roman" w:cs="Times New Roman"/>
          <w:b/>
          <w:bCs/>
          <w:sz w:val="28"/>
          <w:szCs w:val="28"/>
        </w:rPr>
        <w:t>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="003D1C91" w:rsidRPr="003D1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C1D123" w14:textId="77777777" w:rsidR="003D1C91" w:rsidRPr="003D1C91" w:rsidRDefault="003D1C91" w:rsidP="003D1C91">
      <w:pPr>
        <w:jc w:val="center"/>
        <w:rPr>
          <w:rFonts w:ascii="Calibri" w:eastAsia="Calibri" w:hAnsi="Calibri" w:cs="Times New Roman"/>
        </w:rPr>
      </w:pPr>
      <w:r w:rsidRPr="003D1C91">
        <w:rPr>
          <w:rFonts w:ascii="Times New Roman" w:eastAsia="Times New Roman" w:hAnsi="Times New Roman" w:cs="Times New Roman"/>
          <w:sz w:val="28"/>
          <w:szCs w:val="28"/>
        </w:rPr>
        <w:t>(соответствующие основания указываются в табличной форме с учетом идентификаторов категорий (признаков) заявителей</w:t>
      </w:r>
      <w:r w:rsidRPr="003D1C91">
        <w:rPr>
          <w:rFonts w:ascii="Calibri" w:eastAsia="Calibri" w:hAnsi="Calibri" w:cs="Times New Roman"/>
        </w:rPr>
        <w:t>)</w:t>
      </w:r>
    </w:p>
    <w:p w14:paraId="73810973" w14:textId="77777777" w:rsidR="003D1C91" w:rsidRPr="00522F82" w:rsidRDefault="003D1C91" w:rsidP="003D1C9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2F82">
        <w:rPr>
          <w:rFonts w:ascii="Times New Roman" w:eastAsia="Calibri" w:hAnsi="Times New Roman" w:cs="Times New Roman"/>
          <w:sz w:val="28"/>
          <w:szCs w:val="28"/>
        </w:rPr>
        <w:t>Таблица № 3</w:t>
      </w:r>
    </w:p>
    <w:tbl>
      <w:tblPr>
        <w:tblStyle w:val="27"/>
        <w:tblW w:w="9493" w:type="dxa"/>
        <w:tblLayout w:type="fixed"/>
        <w:tblLook w:val="04A0" w:firstRow="1" w:lastRow="0" w:firstColumn="1" w:lastColumn="0" w:noHBand="0" w:noVBand="1"/>
      </w:tblPr>
      <w:tblGrid>
        <w:gridCol w:w="533"/>
        <w:gridCol w:w="7400"/>
        <w:gridCol w:w="1560"/>
      </w:tblGrid>
      <w:tr w:rsidR="003D1C91" w:rsidRPr="003D1C91" w14:paraId="1BC49902" w14:textId="77777777" w:rsidTr="00DA0B76">
        <w:tc>
          <w:tcPr>
            <w:tcW w:w="533" w:type="dxa"/>
          </w:tcPr>
          <w:p w14:paraId="3854638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400" w:type="dxa"/>
          </w:tcPr>
          <w:p w14:paraId="187B41D5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1560" w:type="dxa"/>
          </w:tcPr>
          <w:p w14:paraId="4B9951A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14:paraId="53DE8C99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3D1C91" w:rsidRPr="003D1C91" w14:paraId="78454086" w14:textId="77777777" w:rsidTr="003D1C91">
        <w:tc>
          <w:tcPr>
            <w:tcW w:w="9493" w:type="dxa"/>
            <w:gridSpan w:val="3"/>
          </w:tcPr>
          <w:p w14:paraId="793819DE" w14:textId="47092FA0" w:rsidR="003D1C91" w:rsidRPr="003D1C91" w:rsidRDefault="003D1C91" w:rsidP="00DA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</w:t>
            </w:r>
            <w:r w:rsidR="00DA0B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необходимых для предоставления</w:t>
            </w:r>
            <w:r w:rsidR="00DA0B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3D1C91" w:rsidRPr="003D1C91" w14:paraId="7BFC3993" w14:textId="77777777" w:rsidTr="00DA0B76">
        <w:tc>
          <w:tcPr>
            <w:tcW w:w="533" w:type="dxa"/>
          </w:tcPr>
          <w:p w14:paraId="13C93DA8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0" w:type="dxa"/>
          </w:tcPr>
          <w:p w14:paraId="2A4F1BF1" w14:textId="1BE5D15D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заявление о выдаче разрешения на строительство, уведомление представлено в </w:t>
            </w:r>
            <w:r w:rsidR="00DA0B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Администрацию</w:t>
            </w: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в полномочия которого не входит предоставление муниципальной услуги;</w:t>
            </w:r>
          </w:p>
          <w:p w14:paraId="37EFB216" w14:textId="3047367F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заявление о внесении изменений в разрешение на строительство представлено в </w:t>
            </w:r>
            <w:r w:rsidR="005B28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Администрацию</w:t>
            </w: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 выдававший разрешение на строительство, в которое требуется внесение соответствующих изменений;</w:t>
            </w:r>
          </w:p>
          <w:p w14:paraId="018FBF0D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представленные документы содержат подчистки и исправления текста.</w:t>
            </w:r>
          </w:p>
          <w:p w14:paraId="02A10D06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неполное заполнение полей в формах заявлений о выдаче разрешения на строительство, заяв</w:t>
            </w: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ления о внесении изменений, уведомлении;</w:t>
            </w:r>
          </w:p>
          <w:p w14:paraId="777D549A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непредставление документов, предусмотренных Таблицей №2;</w:t>
            </w:r>
          </w:p>
          <w:p w14:paraId="1E2390D8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  <w:p w14:paraId="55786132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063593E2" w14:textId="77777777" w:rsidR="003D1C91" w:rsidRPr="003D1C91" w:rsidRDefault="003D1C91" w:rsidP="005B281E">
            <w:pPr>
              <w:numPr>
                <w:ilvl w:val="0"/>
                <w:numId w:val="51"/>
              </w:numPr>
              <w:ind w:left="0" w:firstLine="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      </w:r>
          </w:p>
          <w:p w14:paraId="5076FAF9" w14:textId="77777777" w:rsidR="003D1C91" w:rsidRPr="003D1C91" w:rsidRDefault="003D1C91" w:rsidP="003D1C91">
            <w:pPr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F87134C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А-Д</w:t>
            </w:r>
          </w:p>
        </w:tc>
      </w:tr>
      <w:tr w:rsidR="003D1C91" w:rsidRPr="003D1C91" w14:paraId="40169748" w14:textId="77777777" w:rsidTr="003D1C91">
        <w:tc>
          <w:tcPr>
            <w:tcW w:w="9493" w:type="dxa"/>
            <w:gridSpan w:val="3"/>
          </w:tcPr>
          <w:p w14:paraId="1639BD0F" w14:textId="77777777" w:rsidR="003D1C91" w:rsidRPr="003D1C91" w:rsidRDefault="003D1C91" w:rsidP="003D1C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3D1C91" w:rsidRPr="003D1C91" w14:paraId="539D39B0" w14:textId="77777777" w:rsidTr="00DA0B76">
        <w:tc>
          <w:tcPr>
            <w:tcW w:w="533" w:type="dxa"/>
          </w:tcPr>
          <w:p w14:paraId="3DB66CCA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0" w:type="dxa"/>
          </w:tcPr>
          <w:p w14:paraId="1A784DBD" w14:textId="77777777" w:rsidR="003D1C91" w:rsidRPr="003D1C91" w:rsidRDefault="003D1C91" w:rsidP="005B281E">
            <w:pPr>
              <w:widowControl w:val="0"/>
              <w:numPr>
                <w:ilvl w:val="0"/>
                <w:numId w:val="52"/>
              </w:numPr>
              <w:ind w:left="0" w:firstLine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отсутствие документов, предусмотренных Таблицей 2;</w:t>
            </w:r>
          </w:p>
          <w:p w14:paraId="144B02A9" w14:textId="77777777" w:rsidR="003D1C91" w:rsidRPr="003D1C91" w:rsidRDefault="003D1C91" w:rsidP="005B281E">
            <w:pPr>
              <w:widowControl w:val="0"/>
              <w:numPr>
                <w:ilvl w:val="0"/>
                <w:numId w:val="52"/>
              </w:numPr>
              <w:ind w:left="0" w:firstLine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</w:t>
            </w: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межевания территории, а также разрешенному использованию земельного участка и(или)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требованиям, установленным в разрешении на отклонение от предельных параметров разрешенного строительства, реконструкции; </w:t>
            </w:r>
          </w:p>
          <w:p w14:paraId="1CB1CD50" w14:textId="6D59664C" w:rsidR="003D1C91" w:rsidRPr="003D1C91" w:rsidRDefault="003D1C91" w:rsidP="005B281E">
            <w:pPr>
              <w:widowControl w:val="0"/>
              <w:numPr>
                <w:ilvl w:val="0"/>
                <w:numId w:val="52"/>
              </w:numPr>
              <w:ind w:left="0" w:firstLine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поступление в Администрацию заключения о несоответствии раздела «архитектурные решения»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соответствии с типовым архитектурным решением объекта капитального строительства, утвержденным в соответствии с Федеральным законом № 73-ФЗ для данного исторического поселения; </w:t>
            </w:r>
          </w:p>
          <w:p w14:paraId="6C1E2737" w14:textId="7B9CFDF2" w:rsidR="003D1C91" w:rsidRPr="003D1C91" w:rsidRDefault="003D1C91" w:rsidP="005B281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г) отсутствие документации по планировке территории, утвержденной в соответствии с договором о комплексном развитии территории</w:t>
            </w:r>
            <w:r w:rsidR="00FD37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br/>
            </w: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территории), в случае, если строительство, реконструкция объекта капитального строительства планируются на территории, в отношении которой </w:t>
            </w:r>
            <w:r w:rsidR="00FD37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Администрацией</w:t>
            </w: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статьей 70 </w:t>
            </w:r>
            <w:proofErr w:type="spellStart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1560" w:type="dxa"/>
          </w:tcPr>
          <w:p w14:paraId="5BD348D0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А-Д</w:t>
            </w:r>
          </w:p>
        </w:tc>
      </w:tr>
      <w:tr w:rsidR="003D1C91" w:rsidRPr="003D1C91" w14:paraId="7F62773E" w14:textId="77777777" w:rsidTr="00DA0B76">
        <w:tc>
          <w:tcPr>
            <w:tcW w:w="533" w:type="dxa"/>
          </w:tcPr>
          <w:p w14:paraId="51BB04E1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00" w:type="dxa"/>
          </w:tcPr>
          <w:p w14:paraId="0EB713D1" w14:textId="50C737E8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а) отсутствие в уведомлении реквизитов документов, предусмотренных пунктами 1 - 4 части 21.10 </w:t>
            </w:r>
            <w:proofErr w:type="spellStart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РФ; </w:t>
            </w:r>
          </w:p>
          <w:p w14:paraId="207FF7DE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б) недостоверность сведений, указанных в уведомлении; </w:t>
            </w:r>
          </w:p>
          <w:p w14:paraId="6854C94D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частью 21.7 статьи 51 </w:t>
            </w:r>
            <w:proofErr w:type="spellStart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РФ; </w:t>
            </w:r>
          </w:p>
          <w:p w14:paraId="17BB7E05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г) подача заявления о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 менее чем за 10 рабочих дней до истечения срока действия разрешения на строительство</w:t>
            </w:r>
          </w:p>
        </w:tc>
        <w:tc>
          <w:tcPr>
            <w:tcW w:w="1560" w:type="dxa"/>
          </w:tcPr>
          <w:p w14:paraId="0EDE40A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</w:tr>
      <w:tr w:rsidR="003D1C91" w:rsidRPr="003D1C91" w14:paraId="14465FAC" w14:textId="77777777" w:rsidTr="00DA0B76">
        <w:tc>
          <w:tcPr>
            <w:tcW w:w="533" w:type="dxa"/>
          </w:tcPr>
          <w:p w14:paraId="7F85710B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0" w:type="dxa"/>
          </w:tcPr>
          <w:p w14:paraId="3D4EA603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а) отсутствие документов, предусмотренных Таблицей №2; </w:t>
            </w:r>
          </w:p>
          <w:p w14:paraId="0D43940A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б) 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разрешения; </w:t>
            </w:r>
          </w:p>
          <w:p w14:paraId="7492FA07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в) подача заявления о внесении изменений в разрешение на строительство исключительно в связи с продлением срока действия </w:t>
            </w: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такого разрешения менее чем за 10 рабочих дней до истечения срока действия разрешения на строительство.</w:t>
            </w:r>
          </w:p>
        </w:tc>
        <w:tc>
          <w:tcPr>
            <w:tcW w:w="1560" w:type="dxa"/>
          </w:tcPr>
          <w:p w14:paraId="458ED9CD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</w:t>
            </w:r>
          </w:p>
        </w:tc>
      </w:tr>
      <w:tr w:rsidR="003D1C91" w:rsidRPr="003D1C91" w14:paraId="26E07C4A" w14:textId="77777777" w:rsidTr="00DA0B76">
        <w:tc>
          <w:tcPr>
            <w:tcW w:w="533" w:type="dxa"/>
          </w:tcPr>
          <w:p w14:paraId="6AD106EC" w14:textId="77777777" w:rsidR="003D1C91" w:rsidRPr="003D1C91" w:rsidRDefault="003D1C91" w:rsidP="003D1C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0" w:type="dxa"/>
          </w:tcPr>
          <w:p w14:paraId="700389D6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а) отсутствие документов, предусмотренных Таблицей 2; </w:t>
            </w:r>
          </w:p>
          <w:p w14:paraId="52CBCB8E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б)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 </w:t>
            </w:r>
          </w:p>
          <w:p w14:paraId="6F4CE751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в) несоответствие планируемого объекта капитального строительства разрешенному использованию земельного участка и(или)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частью 21.7 статьи 51 </w:t>
            </w:r>
            <w:proofErr w:type="spellStart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РФ, или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 </w:t>
            </w:r>
          </w:p>
          <w:p w14:paraId="7452FB5E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г)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 </w:t>
            </w:r>
          </w:p>
          <w:p w14:paraId="2E82498C" w14:textId="77777777" w:rsidR="003D1C91" w:rsidRPr="003D1C91" w:rsidRDefault="003D1C91" w:rsidP="00FD3796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д) подача заявления о внесении изменений в разрешение на строительство в связи с внесением изменений в проектную документацию менее чем за 10</w:t>
            </w:r>
            <w:r w:rsidRPr="003D1C91">
              <w:rPr>
                <w:rFonts w:ascii="Arial" w:eastAsia="Arial" w:hAnsi="Arial" w:cs="Times New Roman"/>
                <w:sz w:val="20"/>
                <w:szCs w:val="20"/>
                <w:lang w:eastAsia="ru-RU"/>
              </w:rPr>
              <w:t xml:space="preserve"> </w:t>
            </w:r>
            <w:r w:rsidRPr="003D1C9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рабочих дней до истечения срока действия разрешения на строительство.</w:t>
            </w:r>
          </w:p>
        </w:tc>
        <w:tc>
          <w:tcPr>
            <w:tcW w:w="1560" w:type="dxa"/>
          </w:tcPr>
          <w:p w14:paraId="574C5833" w14:textId="77777777" w:rsidR="003D1C91" w:rsidRPr="003D1C91" w:rsidRDefault="003D1C91" w:rsidP="003D1C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1C91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</w:tbl>
    <w:p w14:paraId="5CB05E63" w14:textId="77777777" w:rsidR="003D1C91" w:rsidRDefault="003D1C9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560C581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346007C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E377F69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</w:p>
    <w:p w14:paraId="5AD97664" w14:textId="77777777" w:rsidR="00B1177F" w:rsidRDefault="00B1177F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</w:p>
    <w:p w14:paraId="02005997" w14:textId="77777777" w:rsidR="00B1177F" w:rsidRPr="00B1177F" w:rsidRDefault="00B1177F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</w:p>
    <w:p w14:paraId="2042EFB2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1CBB04C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A88F065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A43838D" w14:textId="77777777" w:rsidR="00626A7B" w:rsidRDefault="00626A7B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62FF419" w14:textId="77777777" w:rsidR="00626A7B" w:rsidRPr="00626A7B" w:rsidRDefault="00626A7B" w:rsidP="00626A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bookmarkStart w:id="14" w:name="bookmark44"/>
      <w:r w:rsidRPr="00626A7B">
        <w:rPr>
          <w:rFonts w:ascii="Times New Roman" w:eastAsia="Calibri" w:hAnsi="Times New Roman" w:cs="Times New Roman"/>
          <w:b/>
          <w:sz w:val="28"/>
          <w:szCs w:val="28"/>
          <w:lang w:val="en-US" w:bidi="ru-RU"/>
        </w:rPr>
        <w:lastRenderedPageBreak/>
        <w:t>V</w:t>
      </w:r>
      <w:r w:rsidRPr="00626A7B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. Формы бланков заявления и результата предоставления </w:t>
      </w:r>
      <w:r w:rsidRPr="00626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626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A7B">
        <w:rPr>
          <w:rFonts w:ascii="Times New Roman" w:eastAsia="Calibri" w:hAnsi="Times New Roman" w:cs="Times New Roman"/>
          <w:b/>
          <w:sz w:val="28"/>
          <w:szCs w:val="28"/>
          <w:lang w:bidi="ru-RU"/>
        </w:rPr>
        <w:t>услуги</w:t>
      </w:r>
      <w:bookmarkEnd w:id="14"/>
    </w:p>
    <w:p w14:paraId="6BABA3AD" w14:textId="77777777" w:rsidR="00C14461" w:rsidRDefault="00C1446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3CCF3B8" w14:textId="501FB690" w:rsidR="00626A7B" w:rsidRPr="00C14461" w:rsidRDefault="00C14461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144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Образец 1</w:t>
      </w:r>
    </w:p>
    <w:p w14:paraId="4371C517" w14:textId="6FDBC20D" w:rsidR="00E84D30" w:rsidRPr="009F4D6E" w:rsidRDefault="00E84D30" w:rsidP="00E84D30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ФОРМА</w:t>
      </w:r>
    </w:p>
    <w:p w14:paraId="7EA2CE81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D9322F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Главе Администрации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</w:p>
    <w:p w14:paraId="156710B7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F8F594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42F1F1FA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(наименование застройщика:</w:t>
      </w:r>
    </w:p>
    <w:p w14:paraId="56DCDB09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71CBD297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14:paraId="335AE165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4085A0F4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ИНН, ОГРН</w:t>
      </w:r>
    </w:p>
    <w:p w14:paraId="617C927F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030CF486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индекс, адрес, адрес</w:t>
      </w:r>
    </w:p>
    <w:p w14:paraId="230D58C0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14:paraId="52128DB3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2CD2F59A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фамилия, имя,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для физического лица,</w:t>
      </w:r>
    </w:p>
    <w:p w14:paraId="3424EC2A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</w:t>
      </w:r>
    </w:p>
    <w:p w14:paraId="0784CB39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0C74F385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ИНН,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2&gt;</w:t>
      </w:r>
    </w:p>
    <w:p w14:paraId="7DAEF66D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3C30ADE2" w14:textId="77777777" w:rsidR="00E84D30" w:rsidRPr="009F4D6E" w:rsidRDefault="00E84D30" w:rsidP="00E84D3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14:paraId="328B7B5D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14:paraId="2C086478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5" w:name="P457"/>
      <w:bookmarkEnd w:id="15"/>
    </w:p>
    <w:p w14:paraId="59032696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68EC1DE9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 выдаче разрешения на строительство</w:t>
      </w:r>
    </w:p>
    <w:p w14:paraId="4544502E" w14:textId="77777777" w:rsidR="00E84D30" w:rsidRPr="009F4D6E" w:rsidRDefault="00E84D30" w:rsidP="00E84D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C4DB10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Прошу выдать разрешение на строительство объекта капитального строительства / реконструкцию объекта капитального строительства / строительство линейного объекта / реконструкцию линейного объекта                       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ненужное зачеркнуть)</w:t>
      </w:r>
    </w:p>
    <w:p w14:paraId="6314D34C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0FAE653" w14:textId="5898FC9E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</w:t>
      </w:r>
      <w:r w:rsidR="00626A7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объекта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</w:t>
      </w:r>
    </w:p>
    <w:p w14:paraId="2462BE38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(в соответствии с утвержденной проектной документацией)</w:t>
      </w:r>
    </w:p>
    <w:p w14:paraId="7B28296E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___________________________________________________________________________________________________</w:t>
      </w:r>
    </w:p>
    <w:p w14:paraId="44A81DE2" w14:textId="74F0B834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Кадастровый номер реконструируемого объекта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</w:t>
      </w:r>
      <w:r w:rsidR="00626A7B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</w:t>
      </w:r>
    </w:p>
    <w:p w14:paraId="008F5001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(в случае реконструкции)</w:t>
      </w:r>
    </w:p>
    <w:p w14:paraId="14FCF53B" w14:textId="23CCA633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__________________________________________________________________________________________________</w:t>
      </w:r>
    </w:p>
    <w:p w14:paraId="2D43CC91" w14:textId="0F48606A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Этап строительства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</w:t>
      </w:r>
    </w:p>
    <w:p w14:paraId="1D0B9FCF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(указывается в случае выделения этапа строительства и приводится описание такого этапа)</w:t>
      </w:r>
    </w:p>
    <w:p w14:paraId="61FE8676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795AE5" w14:textId="30D6967E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 (местоположение) объекта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</w:t>
      </w:r>
    </w:p>
    <w:p w14:paraId="56A0F0F6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(указывается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адрес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3&gt;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объекта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капитального  строительства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а при наличии - адрес объекта</w:t>
      </w:r>
    </w:p>
    <w:p w14:paraId="7748EB40" w14:textId="69BA4289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4375E6F1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капитального строительства в соответствии с государственным адресным реестром с указанием реквизитов</w:t>
      </w:r>
    </w:p>
    <w:p w14:paraId="1D298C96" w14:textId="203C0ACD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5E031295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документов о присвоении, об изменении адреса; для линейных объектов указывается описание местоположения</w:t>
      </w:r>
    </w:p>
    <w:p w14:paraId="36ECD1E5" w14:textId="22B99016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363D0A05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в виде наименований субъекта Российской Федерации и муниципального образования)</w:t>
      </w:r>
    </w:p>
    <w:p w14:paraId="5EB634C3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F12F99B" w14:textId="7D1E5D34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Кадастровый номер земельного участка (земельных участков)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</w:t>
      </w:r>
    </w:p>
    <w:p w14:paraId="65FE5DD6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(заполнение не является обязательным при выдаче</w:t>
      </w:r>
    </w:p>
    <w:p w14:paraId="6A62D33A" w14:textId="3A4DC9D6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6C4E34E7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14:paraId="0F508426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EEA4D98" w14:textId="7AD08076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Номер кадастрового квартала (кадастровых кварталов)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</w:t>
      </w:r>
    </w:p>
    <w:p w14:paraId="1DAF8501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(заполнение не является обязательным при выдаче</w:t>
      </w:r>
    </w:p>
    <w:p w14:paraId="718E4775" w14:textId="01A380A2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A585A5F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14:paraId="2A8FECEB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E80B754" w14:textId="0CD00101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градостроительном плане земельного участка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</w:t>
      </w:r>
    </w:p>
    <w:p w14:paraId="6D86069C" w14:textId="67F1C286" w:rsidR="00E84D30" w:rsidRDefault="00E84D30" w:rsidP="00C07C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05D65C" w14:textId="1CE8009F" w:rsidR="00E84D30" w:rsidRPr="009F4D6E" w:rsidRDefault="00E84D30" w:rsidP="0048775C">
      <w:pPr>
        <w:widowControl w:val="0"/>
        <w:spacing w:after="0" w:line="204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(указываются дата выдачи градостроительного плана земельного участка,</w:t>
      </w:r>
    </w:p>
    <w:p w14:paraId="58FD81DB" w14:textId="00C53938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lastRenderedPageBreak/>
        <w:t>___________________________________________________________________________________________</w:t>
      </w:r>
    </w:p>
    <w:p w14:paraId="106B80E8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его номер и орган, выдавший градостроительный план земельного участка; не заполняется в отношении линейных объектов, кроме случаев,</w:t>
      </w:r>
    </w:p>
    <w:p w14:paraId="073D0FAA" w14:textId="2C6AE52B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4C8E95E5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предусмотренных законодательством Российской Федерации)</w:t>
      </w:r>
    </w:p>
    <w:p w14:paraId="15194152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4EB9313" w14:textId="77777777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об условном номере земельного участка (земельных участков) на утвержденной схеме расположения земельного участка или земельных участков на кадастровом плане территории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&lt;4&gt;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______________________________________________________________________________________________________</w:t>
      </w:r>
    </w:p>
    <w:p w14:paraId="5C7600CA" w14:textId="77777777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092AC3" w14:textId="44C56CD7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схеме расположения земельного участка или земельных участков на кадастровом плане территории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&lt;5&gt;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18BA4B77" w14:textId="77777777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дата и номер решения; наименование организации, уполномоченного органа или лица, принявшего решение об утверждении схемы </w:t>
      </w:r>
    </w:p>
    <w:p w14:paraId="3DEDD8CA" w14:textId="28765DDA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68A29EF0" w14:textId="77777777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расположения земельного участка или земельных участков)</w:t>
      </w:r>
    </w:p>
    <w:p w14:paraId="41B84A0F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5FDF85D" w14:textId="0D9D815B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проекте планировки и проекте межевания территории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</w:t>
      </w:r>
    </w:p>
    <w:p w14:paraId="0B2DFC9A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(заполняется в отношении линейных объектов, кроме случаев, </w:t>
      </w:r>
    </w:p>
    <w:p w14:paraId="7E405A3C" w14:textId="51F94B63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05D2BC24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предусмотренных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законодательством Российской Федерации; указываются дата и номер решения об утверждении проекта планировки и проекта </w:t>
      </w:r>
    </w:p>
    <w:p w14:paraId="00886CCD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CC29F09" w14:textId="02F637A6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</w:t>
      </w:r>
    </w:p>
    <w:p w14:paraId="215BD658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межевания территории (в соответствии со сведениями, содержащимися в ИСОГД) и уполномоченный орган или лицо, принявшие такое решение)</w:t>
      </w:r>
    </w:p>
    <w:p w14:paraId="5B3AA42E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3B94F5D" w14:textId="3AE83E43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проектной документации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</w:t>
      </w:r>
    </w:p>
    <w:p w14:paraId="2726926E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(указывается кем, когда разработана проектная документация)</w:t>
      </w:r>
    </w:p>
    <w:p w14:paraId="0DCC5251" w14:textId="556A52E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27EA46C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(реквизиты документа, наименование проектной организации;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 (при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наличии)  и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номер (при наличии) решения об утверждении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&lt;6&gt;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</w:p>
    <w:p w14:paraId="7F76A982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DC57197" w14:textId="22E18C1B" w:rsidR="00E84D30" w:rsidRPr="008E3B20" w:rsidRDefault="00E84D30" w:rsidP="008E3B2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положительном заключении экспертизы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</w:t>
      </w:r>
    </w:p>
    <w:p w14:paraId="6AA37064" w14:textId="77777777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организации, выдавшей заключение, номер и дата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утверждения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7&gt;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1B1B918F" w14:textId="77777777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BABDDA4" w14:textId="77777777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положительном заключении государственной экологической проектной документации _________________</w:t>
      </w:r>
    </w:p>
    <w:p w14:paraId="5B628304" w14:textId="494426F1" w:rsidR="00E84D30" w:rsidRPr="009F4D6E" w:rsidRDefault="00E84D30" w:rsidP="00E84D30">
      <w:pPr>
        <w:suppressAutoHyphens/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Courier New" w:eastAsia="Calibri" w:hAnsi="Courier New" w:cs="Courier New"/>
          <w:kern w:val="2"/>
          <w:sz w:val="20"/>
          <w:szCs w:val="20"/>
          <w:lang w:eastAsia="zh-CN"/>
        </w:rPr>
      </w:pPr>
      <w:r w:rsidRPr="009F4D6E">
        <w:rPr>
          <w:rFonts w:ascii="Courier New" w:eastAsia="Calibri" w:hAnsi="Courier New" w:cs="Courier New"/>
          <w:kern w:val="2"/>
          <w:sz w:val="20"/>
          <w:szCs w:val="20"/>
          <w:lang w:eastAsia="zh-CN"/>
        </w:rPr>
        <w:t>_____________________________________________________________________________</w:t>
      </w:r>
    </w:p>
    <w:p w14:paraId="6D491142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реквизиты приказа об утверждении положительного заключения государственной экологической экспертизы (дата, номер), в случае</w:t>
      </w:r>
    </w:p>
    <w:p w14:paraId="272804E4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55078AB" w14:textId="3FB73CE1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3B3209CB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 соответствии с законодательством Российской Федерации проектная документация подлежит государственной экологической экспертизе</w:t>
      </w:r>
    </w:p>
    <w:p w14:paraId="09AE8A24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F62EF2" w14:textId="77777777" w:rsidR="00E84D30" w:rsidRPr="009F4D6E" w:rsidRDefault="00E84D30" w:rsidP="00E84D30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Подтверждение соответствия вносимых в проектную документацию изменений требованиям, указанным в </w:t>
      </w:r>
      <w:hyperlink r:id="rId11" w:history="1">
        <w:r w:rsidRPr="009F4D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части 3.8 статьи 49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Градостроительного кодекса Российской Федерации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&lt;8&gt;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</w:t>
      </w:r>
    </w:p>
    <w:p w14:paraId="0A739F4F" w14:textId="1B26543C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(указываются с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ведения о специалисте по организации архитектурно-</w:t>
      </w:r>
    </w:p>
    <w:p w14:paraId="10B33F51" w14:textId="56BCFEB3" w:rsidR="00E84D30" w:rsidRPr="009F4D6E" w:rsidRDefault="00E84D30" w:rsidP="00E84D30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4790C0F2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строительного проектирования в должности главного инженера проекта, утвердившем подтверждение соответствия вносимых в проектную</w:t>
      </w:r>
    </w:p>
    <w:p w14:paraId="1746D870" w14:textId="081D1BE1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____________________________________________________________________________________________________________________</w:t>
      </w:r>
    </w:p>
    <w:p w14:paraId="13E9EFF8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документацию изменений требованиям, указанным в части 3.8 статьи 49 Градостроительного кодекса Российской Федерации,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дата и номер)</w:t>
      </w:r>
    </w:p>
    <w:p w14:paraId="10A7C82D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0FB719FA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Подтверждение соответствия вносимых в проектную документацию изменений требованиям, указанным в части 3.9 статьи 49 Градостроительного кодекса Российской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Федерации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_____________________________________________</w:t>
      </w:r>
    </w:p>
    <w:p w14:paraId="7E6C4510" w14:textId="7BFFB019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</w:t>
      </w:r>
    </w:p>
    <w:p w14:paraId="1AA26E53" w14:textId="77777777" w:rsidR="00E84D30" w:rsidRPr="009F4D6E" w:rsidRDefault="00E84D30" w:rsidP="00E84D3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(указываются сведения об организации, проводившей оценку соответствия; дата и номер)</w:t>
      </w:r>
    </w:p>
    <w:p w14:paraId="646F3533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958D792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разрешении на отклонение от предельных параметров разрешенного строительства, реконструкции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случае если застройщику было предоставлено такое разрешение в соответствии со статьей 40 Градостроительного кодекса Российской Федерации)</w:t>
      </w:r>
    </w:p>
    <w:p w14:paraId="0052C10D" w14:textId="5592080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</w:t>
      </w:r>
    </w:p>
    <w:p w14:paraId="01C4CE5E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(указываются наименование органа, выдавшего разрешение,</w:t>
      </w:r>
    </w:p>
    <w:p w14:paraId="762D99EE" w14:textId="7A5F96F9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</w:t>
      </w:r>
    </w:p>
    <w:p w14:paraId="4E772700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регистрационный номер и дата выдачи разрешения)</w:t>
      </w:r>
    </w:p>
    <w:p w14:paraId="4C20060A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3947BB6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типовом архитектурном решении объекта капитального строительства, в соответствии с которым планируется строительство или реконструкция объекта капитального строительства, в случае строительства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или реконструкции объекта капитального строительства в границах территории исторического поселения федерального или регионального значения</w:t>
      </w:r>
    </w:p>
    <w:p w14:paraId="725AB2EE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C8F4F0C" w14:textId="3041D5FC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40D83921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 органа (организации), утвердившего типовое архитектурное</w:t>
      </w:r>
    </w:p>
    <w:p w14:paraId="4214828D" w14:textId="1AC37C0A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27E133B7" w14:textId="77777777" w:rsidR="00E84D30" w:rsidRPr="009F4D6E" w:rsidRDefault="00E84D30" w:rsidP="00E84D3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решение, регистрационный номер и дата утверждения)</w:t>
      </w:r>
    </w:p>
    <w:p w14:paraId="0589BAD1" w14:textId="77777777" w:rsidR="00E84D30" w:rsidRPr="009F4D6E" w:rsidRDefault="00E84D30" w:rsidP="00E84D30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0C08DC2" w14:textId="314486B4" w:rsidR="00E84D30" w:rsidRDefault="00E84D30" w:rsidP="00543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38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Сведения о заключении </w:t>
      </w:r>
      <w:r w:rsidRPr="00DB43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комитета по сохранению объектов культурного наследия Ленинградской области о соответствии раздела "архитектурные решения" проектной документации</w:t>
      </w:r>
      <w:r w:rsidRPr="00C938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объекта капитального строительства предмету охраны исторического поселения и требованиям к архитектурным решениям объектов капитального  строительства,  установленным  градостроительным регламентом применительно к территориальной зоне, расположенной в границах территории исторического поселения  федерального или регионального значения, в случае</w:t>
      </w:r>
    </w:p>
    <w:p w14:paraId="2CF0856D" w14:textId="3318F315" w:rsidR="00B850AA" w:rsidRDefault="00B850AA" w:rsidP="00543E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1D3C0E" w14:textId="77777777" w:rsidR="00B850AA" w:rsidRPr="009F4D6E" w:rsidRDefault="00B850AA" w:rsidP="00543EC7">
      <w:pPr>
        <w:widowControl w:val="0"/>
        <w:spacing w:after="0" w:line="204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38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если  строительство  или 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значения, за исключением случаев строительства, реконструкции объекта капитального строительства 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 для данного исторического поселения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</w:p>
    <w:p w14:paraId="34959CE9" w14:textId="77777777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AB1567B" w14:textId="71079C05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304FA399" w14:textId="77777777" w:rsidR="00B850AA" w:rsidRPr="009F4D6E" w:rsidRDefault="00B850AA" w:rsidP="00B850AA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(регистрационный номер и дата выдачи заключения)</w:t>
      </w:r>
    </w:p>
    <w:p w14:paraId="7A43E22B" w14:textId="77777777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94897AA" w14:textId="7AB03375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Срок действия разрешения на строительство (месяцев)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</w:t>
      </w:r>
    </w:p>
    <w:p w14:paraId="10EF1AF8" w14:textId="77777777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(в соответствии с разделом проектной документации "Проект организации строительства")</w:t>
      </w:r>
    </w:p>
    <w:p w14:paraId="3FEA5723" w14:textId="77777777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C1DB8A7" w14:textId="77777777" w:rsidR="00B850AA" w:rsidRPr="009F4D6E" w:rsidRDefault="00B850AA" w:rsidP="00B850AA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B419777" w14:textId="77777777" w:rsidR="00B850AA" w:rsidRPr="009F4D6E" w:rsidRDefault="00B850AA" w:rsidP="00B850AA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Проектные характеристики объекта капитального строительства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&lt;10&gt;:</w:t>
      </w:r>
    </w:p>
    <w:p w14:paraId="5E5C7DEE" w14:textId="77777777" w:rsidR="00B850AA" w:rsidRPr="009F4D6E" w:rsidRDefault="00B850AA" w:rsidP="00B850AA">
      <w:pPr>
        <w:widowControl w:val="0"/>
        <w:suppressAutoHyphens/>
        <w:spacing w:after="0" w:line="20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055"/>
        <w:gridCol w:w="3827"/>
        <w:gridCol w:w="1070"/>
      </w:tblGrid>
      <w:tr w:rsidR="00B850AA" w:rsidRPr="009F4D6E" w14:paraId="2EE5FB9E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FB2A" w14:textId="77777777" w:rsidR="00B850AA" w:rsidRPr="009F4D6E" w:rsidRDefault="00B850AA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Вид объекта капитального </w:t>
            </w:r>
            <w:proofErr w:type="gramStart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строительства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</w:t>
            </w:r>
            <w:proofErr w:type="gramEnd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11&gt;</w:t>
            </w:r>
          </w:p>
          <w:p w14:paraId="534B3CB8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3D1B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50AA" w:rsidRPr="009F4D6E" w14:paraId="1E355E80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A8D3" w14:textId="77777777" w:rsidR="00B850AA" w:rsidRPr="009F4D6E" w:rsidRDefault="00B850AA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Назначение </w:t>
            </w:r>
            <w:proofErr w:type="gramStart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объекта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</w:t>
            </w:r>
            <w:proofErr w:type="gramEnd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12&gt;</w:t>
            </w:r>
          </w:p>
          <w:p w14:paraId="43438AFB" w14:textId="77777777" w:rsidR="00B850AA" w:rsidRPr="009F4D6E" w:rsidRDefault="00B850AA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A158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50AA" w:rsidRPr="009F4D6E" w14:paraId="2E6DD710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70A74" w14:textId="77777777" w:rsidR="00B850AA" w:rsidRPr="009F4D6E" w:rsidRDefault="00B850AA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участка (кв. м):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AF39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7088F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этажей (шт.):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15B7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50AA" w:rsidRPr="009F4D6E" w14:paraId="3C089D39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04286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застройки (кв. м)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&lt;13&gt;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F3FC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0D433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том числе, количество подземных этажей: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9792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50AA" w:rsidRPr="009F4D6E" w14:paraId="76738F22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45DBD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застройки части объекта капитального строительства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&lt;14&gt;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E0D2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9A4DE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48C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50AA" w:rsidRPr="009F4D6E" w14:paraId="7BF9B9EC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70A5B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&lt;15&gt;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1A67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2B6FD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нежилых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CC05" w14:textId="77777777" w:rsidR="00B850AA" w:rsidRPr="009F4D6E" w:rsidRDefault="00B850AA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1"/>
    </w:tbl>
    <w:p w14:paraId="25A654B4" w14:textId="4A6C4049" w:rsidR="00E64CBF" w:rsidRDefault="00E64CBF" w:rsidP="009216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</w:rPr>
      </w:pPr>
    </w:p>
    <w:p w14:paraId="35EAFAC6" w14:textId="418E494B" w:rsidR="00B850AA" w:rsidRDefault="00B850AA" w:rsidP="009216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020"/>
        <w:gridCol w:w="35"/>
        <w:gridCol w:w="3827"/>
        <w:gridCol w:w="1070"/>
      </w:tblGrid>
      <w:tr w:rsidR="00764F36" w:rsidRPr="009F4D6E" w14:paraId="38949B23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56CF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части объекта капитального строительства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&lt;16&gt;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1099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6AFC6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11E0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52AB7546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0629C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CCCB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46496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нежилых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3FD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488C7DA2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DBA5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подземной части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FAEB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2E92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761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4313B7B5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9BAC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(м):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FDEF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69B9A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том числе квартир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64CD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05D45D44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B6D2C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Вместимость (чел.):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29B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5D0B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машино-мест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3E7F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77FBC67C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AA5FC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&lt;17&gt;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BCD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74286FD3" w14:textId="77777777" w:rsidTr="007C6446"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A7A09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Краткие проектные характеристики линейного объекта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&lt;18&gt;:</w:t>
            </w:r>
          </w:p>
        </w:tc>
      </w:tr>
      <w:tr w:rsidR="00764F36" w:rsidRPr="009F4D6E" w14:paraId="20667B4E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6F99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(класс):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430E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46441EA2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525B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Протяженность: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&lt;19&gt;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E6A4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0B7F65E2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80CD6" w14:textId="77777777" w:rsidR="00764F36" w:rsidRPr="009F4D6E" w:rsidRDefault="00764F3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Протяженность участка или части линейного объекта (м):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&lt;20&gt;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3B5E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67D39132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455AF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F875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16D53017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0C32" w14:textId="77777777" w:rsidR="00764F36" w:rsidRPr="009F4D6E" w:rsidRDefault="00764F3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  <w:p w14:paraId="5DBEBC9E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ED29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52B7642C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A28EF1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5269F2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4F36" w:rsidRPr="009F4D6E" w14:paraId="5E3575B1" w14:textId="77777777" w:rsidTr="007C6446"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ABE2E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&lt;21&gt;: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CE84" w14:textId="77777777" w:rsidR="00764F36" w:rsidRPr="009F4D6E" w:rsidRDefault="00764F3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3F0FC0A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F01E553" w14:textId="4FB0DFF1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настоящему заявлению прилагаются документы </w:t>
      </w:r>
      <w:r w:rsidRPr="00DB43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согласно </w:t>
      </w:r>
      <w:r w:rsidR="00BB480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Таблицы № 2</w:t>
      </w:r>
      <w:r w:rsidRPr="00DB43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14:paraId="56C764E3" w14:textId="3FB4CAD4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3A763A19" w14:textId="77777777" w:rsidR="00764F36" w:rsidRPr="009F4D6E" w:rsidRDefault="00764F36" w:rsidP="00764F36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(Ф.И.О., должность, контактный телефон)</w:t>
      </w:r>
    </w:p>
    <w:p w14:paraId="649F9E8E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A92A6BE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доверенности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&lt;22&gt;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N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 ________________________</w:t>
      </w:r>
    </w:p>
    <w:p w14:paraId="4713BC36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(реквизиты доверенности)</w:t>
      </w:r>
    </w:p>
    <w:p w14:paraId="5B2840C0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248FD7D" w14:textId="77777777" w:rsidR="00764F36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Результат рассмотрения заявления прошу:</w:t>
      </w:r>
    </w:p>
    <w:p w14:paraId="353161ED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8724"/>
      </w:tblGrid>
      <w:tr w:rsidR="00764F36" w:rsidRPr="009F4D6E" w14:paraId="160A1F78" w14:textId="77777777" w:rsidTr="007C6446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9FCF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AD9274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выдать на руки в МФЦ</w:t>
            </w:r>
          </w:p>
          <w:p w14:paraId="3AD84634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64F36" w:rsidRPr="009F4D6E" w14:paraId="4FC5DB3F" w14:textId="77777777" w:rsidTr="007C6446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0B9F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8A21C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направить в электронной форме в личный кабинет на ЕПГУ/ПГУ ЛО</w:t>
            </w:r>
          </w:p>
          <w:p w14:paraId="07CFF3BA" w14:textId="77777777" w:rsidR="00764F36" w:rsidRPr="009F4D6E" w:rsidRDefault="00764F36" w:rsidP="007C6446">
            <w:pPr>
              <w:widowControl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478CDF6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9823A8C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40CE127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_______________________________________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</w:t>
      </w:r>
    </w:p>
    <w:p w14:paraId="2D267C45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(должность для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застройщика,   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</w:t>
      </w:r>
      <w:r w:rsidRPr="00ED15B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</w:t>
      </w: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(подпись)   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расшифровка подписи)</w:t>
      </w:r>
    </w:p>
    <w:p w14:paraId="387A3A82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являющегося юридическим лицом)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&lt;23&gt;</w:t>
      </w:r>
    </w:p>
    <w:p w14:paraId="44236617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D106A88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М.П.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&lt;24&gt;</w:t>
      </w:r>
    </w:p>
    <w:p w14:paraId="19D3A5A5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786744B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Заявление  застройщика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указанные в описи документы принял и зарегистрировал специалист МФЦ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</w:p>
    <w:p w14:paraId="2C285AC8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32F75F6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_________________________________</w:t>
      </w:r>
    </w:p>
    <w:p w14:paraId="6ECD26E5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(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подпись)   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фамилия, инициалы)</w:t>
      </w:r>
    </w:p>
    <w:p w14:paraId="4F5A18CD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E7642D1" w14:textId="77777777" w:rsidR="00764F36" w:rsidRPr="009F4D6E" w:rsidRDefault="00764F36" w:rsidP="00764F36">
      <w:pPr>
        <w:widowControl w:val="0"/>
        <w:spacing w:after="0" w:line="20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"__"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______________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__</w:t>
      </w: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г.</w:t>
      </w:r>
    </w:p>
    <w:p w14:paraId="29EE3DAB" w14:textId="77777777" w:rsidR="00764F36" w:rsidRPr="009F4D6E" w:rsidRDefault="00764F36" w:rsidP="00764F36">
      <w:pPr>
        <w:widowControl w:val="0"/>
        <w:spacing w:after="0" w:line="204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--------------------------------</w:t>
      </w:r>
    </w:p>
    <w:p w14:paraId="33C0989F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1014"/>
      <w:bookmarkStart w:id="17" w:name="P1019"/>
      <w:bookmarkEnd w:id="16"/>
      <w:bookmarkEnd w:id="17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Указывается при наличии.</w:t>
      </w:r>
    </w:p>
    <w:p w14:paraId="7EABDAE2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&lt;2&gt; Заполняется в случае, если застройщик является индивидуальным предпринимателем.</w:t>
      </w:r>
    </w:p>
    <w:p w14:paraId="21F9091D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&lt;3&gt;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субъекта(-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Российской Федерации и муниципального(-ых) образования(-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), на территории которого(-ых) планируется строительство такого линейного объекта. В случае реконструкции линейных объектов указывается местоположение в виде наименования(-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субъекта(-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Российской Федерации и муниципального(-ых) образования(-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), на территории которого(-ых) планируется реконструкция такого линейного объекта.</w:t>
      </w:r>
    </w:p>
    <w:p w14:paraId="69DF5E7F" w14:textId="5B638D8E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об адресе либо местоположении объекта капитального строительства заполняются в соответствии с </w:t>
      </w:r>
      <w:hyperlink r:id="rId12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Перечнем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</w:t>
      </w:r>
      <w:hyperlink r:id="rId13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Правилами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сокращенного наименования адресообразующих элементов, утвержденными приказом Министерства финансов Российской Федерации от 5 ноября 2015 г. № 171н.</w:t>
      </w:r>
    </w:p>
    <w:p w14:paraId="39391A7C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&lt;4&gt; Заполняется в случаях, указанных в части 7.3 статьи 51 и части 1.1 статьи 57.3 Градостроительного кодекса Российской Федерации, если предусматривается образование двух и более земельных участков. Заполнение не является обязательным при выдаче разрешения на строительство (реконструкцию) линейного объекта</w:t>
      </w:r>
    </w:p>
    <w:p w14:paraId="5EB9D38C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&lt;5&gt; Сведения указываются в случаях, предусмотренных частью 7.3 статьи 51 и частью 1.1 статьи 57.3 Градостроительного кодекса Российской Федерации.</w:t>
      </w:r>
    </w:p>
    <w:p w14:paraId="19F58D29" w14:textId="77777777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&lt;6&gt; Указываются дата и номер решения об утверждении проектной документации в соответствии с частями 15, </w:t>
      </w:r>
      <w:hyperlink r:id="rId14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15.2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r:id="rId15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15.3 статьи 48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Градостроительного кодекса Российской Федерации.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изменений.</w:t>
      </w:r>
    </w:p>
    <w:p w14:paraId="7C351590" w14:textId="71120555" w:rsidR="00764F36" w:rsidRPr="009F4D6E" w:rsidRDefault="00764F36" w:rsidP="00764F3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&lt;7&gt; Информация о положительном заключении экспертизы проектной документации указывается в соответствии со сведениями, содержащимися в едином государственном реестре заключений экспертизы проектной документации объектов капитального строительства. В случае, если проектная документация содержит сведения, составляющие государственную тайну, то информация о выданном заключении экспертизы проектной документации указывается в соответствии со сведениями, указанными в таком заключении.</w:t>
      </w:r>
    </w:p>
    <w:p w14:paraId="5E89EFD1" w14:textId="77777777" w:rsidR="002C11B1" w:rsidRDefault="00764F36" w:rsidP="00543EC7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&lt;8&gt; Указываются сведения в отношении представленного застройщиком подтверждения соответствия вносимых в проектную документацию изменений требованиям, указанным в части 3.8 статьи 49 Градостроительного кодекса Российской Федерации,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изменениями.</w:t>
      </w:r>
      <w:bookmarkEnd w:id="12"/>
    </w:p>
    <w:p w14:paraId="3FC799AE" w14:textId="644C4F45" w:rsidR="007C6446" w:rsidRPr="00543EC7" w:rsidRDefault="007C6446" w:rsidP="00543EC7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&lt;9&gt; Указываются сведения в отношении представленного застройщиком подтверждения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если такие изменения внесены в проектную документацию до обращения застройщика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выдачей разрешения на строительство либо если застройщик обратился за внесением изменений в разрешение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строительство в связи с внесенными в проектную документацию изменениями.</w:t>
      </w:r>
    </w:p>
    <w:p w14:paraId="675F912F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&lt;10&gt; В отношении линейных объектов допускается заполнение не всех граф раздела.</w:t>
      </w:r>
    </w:p>
    <w:p w14:paraId="5851A445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&lt;11&gt; Указывается один из видов объектов капитального строительства: здание, строение, сооружение.</w:t>
      </w:r>
    </w:p>
    <w:p w14:paraId="4F17CFFF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&lt;12&gt; Указывается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</w:t>
      </w:r>
    </w:p>
    <w:p w14:paraId="5F9336D0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&lt;13&gt; В случае, если заявление о выдаче разрешения на строительство подается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которого подано заявление о выдаче разрешения на строительство, реконструкцию.</w:t>
      </w:r>
    </w:p>
    <w:p w14:paraId="2DAAA6DA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&lt;14&gt; Заполняется в случае, если заявление о выдаче разрешения на строительство подается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строительства или реконструкции иных частей этого объекта капитального строительства.</w:t>
      </w:r>
    </w:p>
    <w:p w14:paraId="06CFB225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&lt;15&gt;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строительства,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которого подано заявление о выдаче разрешения на строительство, реконструкцию.</w:t>
      </w:r>
    </w:p>
    <w:p w14:paraId="68F1EAB7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&lt;16&gt; Заполняется в случае, если подано заявление о выдаче разрешения на строительство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строительства или реконструкции иных частей этого объекта капитального строительства (указывается площадь этапа, в отношении которого подано заявление о выдаче разрешения на строительство, реконструкцию).</w:t>
      </w:r>
    </w:p>
    <w:p w14:paraId="23C64DF1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&lt;17&gt;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14:paraId="09A8D9C4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8" w:name="P1016"/>
      <w:bookmarkStart w:id="19" w:name="P1017"/>
      <w:bookmarkEnd w:id="18"/>
      <w:bookmarkEnd w:id="19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&lt;18&gt; Заполняется только в отношении линейного объекта с учетом показателей, содержащихся в утвержденной проектной документации. Допускается заполнение не всех граф раздела.</w:t>
      </w:r>
    </w:p>
    <w:p w14:paraId="2DB6E50F" w14:textId="2901891C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0" w:name="P1018"/>
      <w:bookmarkEnd w:id="20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&lt;19&gt; В случае подачи заявления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объекта, указывается протяженность линейного объекта, соответствующая всем ранее введенным в эксплуатацию этапам такого линейного объекта и этапа, в отношении которого подано заявление о выдаче разрешения на строительство, реконструкцию.</w:t>
      </w:r>
    </w:p>
    <w:p w14:paraId="5C7E3468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подачи заявления о выдаче разрешения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объекта, указывается протяженность всех ранее введенных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в эксплуатацию участков или частей линейного объекта и участков или частей линейного объекта, в отношении которого подано заявление о выдаче разрешения на строительство, реконструкцию.</w:t>
      </w:r>
    </w:p>
    <w:p w14:paraId="70AD7051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&lt;20&gt; Заполняется в случае подачи заявления о выдаче разрешения на строительство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 подачи заявления о выдаче разрешения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объекта.</w:t>
      </w:r>
    </w:p>
    <w:p w14:paraId="48BABAE7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&lt;21&gt; Указываются дополнительные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характеристики, необходимые для осуществления государственного кадастрового учета объекта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капитального строительства.</w:t>
      </w:r>
    </w:p>
    <w:p w14:paraId="3EA103EA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&lt;22&gt; Указывается в случае, если от имени застройщика или технического заказчика обращается лицо,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самоуправления.</w:t>
      </w:r>
    </w:p>
    <w:p w14:paraId="421FF33C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1" w:name="P1020"/>
      <w:bookmarkEnd w:id="21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&lt;23&gt; Заявление подписывается физическим лицом, в том числе индивидуальным предпринимателем, являющимся застройщиком, или законным представителем (руководителем) юридического лица, являющегося застройщиком, или иным лицом, уполномоченным представлять интересы застройщика на основании выданной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законодательством Российской Федерации доверенности.</w:t>
      </w:r>
    </w:p>
    <w:p w14:paraId="5EC32CB9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2" w:name="P1021"/>
      <w:bookmarkEnd w:id="22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&lt;24&gt; Печать проставляется в случае, если законодательством Российской Федерации установлено наличие печати у организации.</w:t>
      </w:r>
    </w:p>
    <w:p w14:paraId="1CC69268" w14:textId="1E5ACFFC" w:rsidR="007C6446" w:rsidRDefault="007C644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6AF4FF77" w14:textId="77777777" w:rsidR="002C11B1" w:rsidRPr="002C11B1" w:rsidRDefault="002C11B1" w:rsidP="002C11B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bidi="ru-RU"/>
        </w:rPr>
      </w:pPr>
      <w:r w:rsidRPr="002C11B1">
        <w:rPr>
          <w:rFonts w:ascii="Times New Roman" w:eastAsia="Calibri" w:hAnsi="Times New Roman" w:cs="Times New Roman"/>
          <w:b/>
          <w:sz w:val="24"/>
          <w:szCs w:val="24"/>
          <w:lang w:bidi="ru-RU"/>
        </w:rPr>
        <w:lastRenderedPageBreak/>
        <w:t>Образец № 2</w:t>
      </w:r>
    </w:p>
    <w:p w14:paraId="13D699F1" w14:textId="29F65A5A" w:rsidR="007C6446" w:rsidRPr="00DA5188" w:rsidRDefault="007C6446" w:rsidP="007C644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</w:p>
    <w:p w14:paraId="2ADC61D5" w14:textId="77777777" w:rsidR="007C6446" w:rsidRPr="009F4D6E" w:rsidRDefault="007C6446" w:rsidP="007C644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Calibri" w:hAnsi="Arial" w:cs="Arial"/>
          <w:lang w:eastAsia="zh-CN"/>
        </w:rPr>
      </w:pPr>
    </w:p>
    <w:p w14:paraId="63A1F375" w14:textId="77777777" w:rsidR="007C6446" w:rsidRPr="009F4D6E" w:rsidRDefault="007C6446" w:rsidP="007C6446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3" w:name="P925"/>
      <w:bookmarkEnd w:id="23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ФОРМА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</w:p>
    <w:p w14:paraId="5705A97E" w14:textId="77777777" w:rsidR="007C6446" w:rsidRPr="009F4D6E" w:rsidRDefault="007C6446" w:rsidP="007C644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442663" w14:textId="77777777" w:rsidR="007C6446" w:rsidRPr="009F4D6E" w:rsidRDefault="007C6446" w:rsidP="007C644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Главе Администрации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</w:p>
    <w:p w14:paraId="44814EC0" w14:textId="77777777" w:rsidR="007C6446" w:rsidRPr="009F4D6E" w:rsidRDefault="007C6446" w:rsidP="007C644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B6EABA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1757A648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(наименование застройщика:</w:t>
      </w:r>
    </w:p>
    <w:p w14:paraId="1892E14A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55D99226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14:paraId="16C89379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27CE505E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ИНН, ОГРН</w:t>
      </w:r>
    </w:p>
    <w:p w14:paraId="30EDDD99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305AF9F2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индекс, адрес, адрес</w:t>
      </w:r>
    </w:p>
    <w:p w14:paraId="2D3377B5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14:paraId="2A841679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285EF0E2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фамилия, имя,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для физического лица,</w:t>
      </w:r>
    </w:p>
    <w:p w14:paraId="5D4BC82B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</w:t>
      </w:r>
    </w:p>
    <w:p w14:paraId="3F4B110F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3DDA3475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ИНН,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2&gt;</w:t>
      </w:r>
    </w:p>
    <w:p w14:paraId="771B3555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69D9ECFF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14:paraId="6865DADC" w14:textId="77777777" w:rsidR="007C6446" w:rsidRPr="009F4D6E" w:rsidRDefault="007C6446" w:rsidP="007C644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14:paraId="268A1D2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8D95AC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ЗАЯВЛЕНИЕ</w:t>
      </w:r>
    </w:p>
    <w:p w14:paraId="21B3B0EB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о внесении изменений в разрешение на строительство</w:t>
      </w:r>
    </w:p>
    <w:p w14:paraId="0596DB27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 связи с внесением изменений в проектную документацию</w:t>
      </w:r>
    </w:p>
    <w:p w14:paraId="076207FE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56D93DD0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67254AA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 связи с внесением изменений в проектную документацию прошу внести изменения в разрешение на строительство № ___________________________________________________________________________</w:t>
      </w:r>
    </w:p>
    <w:p w14:paraId="1CADA65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(номер разрешения на строительство)</w:t>
      </w:r>
    </w:p>
    <w:p w14:paraId="4CD2F78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выданное "_______" __________________ _______ года _______________________</w:t>
      </w:r>
    </w:p>
    <w:p w14:paraId="546EB80E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год)</w:t>
      </w:r>
    </w:p>
    <w:p w14:paraId="3697CBE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876161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со сроком действия до "_______" __________________ _______ года</w:t>
      </w:r>
    </w:p>
    <w:p w14:paraId="653A3A88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год)</w:t>
      </w:r>
    </w:p>
    <w:p w14:paraId="05E46D05" w14:textId="5EB1820E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</w:t>
      </w:r>
    </w:p>
    <w:p w14:paraId="273704B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(указывается орган, выдавший разрешение на строительство)</w:t>
      </w:r>
    </w:p>
    <w:p w14:paraId="04BD17FC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</w:p>
    <w:p w14:paraId="654DCBCD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для строительства, реконструкции (ненужное зачеркнуть) объекта капитального строительства</w:t>
      </w:r>
    </w:p>
    <w:p w14:paraId="74906C95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63A28CA8" w14:textId="5831995B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объекта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</w:t>
      </w:r>
    </w:p>
    <w:p w14:paraId="6DFB0509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(в соответствии с утвержденной проектной документацией)</w:t>
      </w:r>
    </w:p>
    <w:p w14:paraId="51FD1BB6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14:paraId="761CEF41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137E28" w14:textId="67FDD726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Кадастровый номер реконструируемого объекта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</w:t>
      </w:r>
    </w:p>
    <w:p w14:paraId="39DBB3F3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(в случае реконструкции)</w:t>
      </w:r>
    </w:p>
    <w:p w14:paraId="3C934EF0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14:paraId="7A4828F9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58C5DA" w14:textId="36F1C24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Этап строительства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</w:t>
      </w:r>
    </w:p>
    <w:p w14:paraId="11AB1D88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(указывается в случае выделения этапа строительства и приводится описание такого этапа)</w:t>
      </w:r>
    </w:p>
    <w:p w14:paraId="6C989C02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5A5DC02" w14:textId="5B993969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 (местоположение) объекта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</w:t>
      </w:r>
    </w:p>
    <w:p w14:paraId="36F60621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(указывается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3&gt;: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объекта капитального строительства, а при наличии - адрес объекта</w:t>
      </w:r>
    </w:p>
    <w:p w14:paraId="1755EBD2" w14:textId="203C4DAF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564483DF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капитального строительства в соответствии с государственным адресным реестром с указанием реквизитов</w:t>
      </w:r>
    </w:p>
    <w:p w14:paraId="1D83DEC6" w14:textId="447CF290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670626D2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документов о присвоении, об изменении адреса; для линейных объектов указывается описание местоположения</w:t>
      </w:r>
    </w:p>
    <w:p w14:paraId="720C3EC5" w14:textId="08725CCD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  <w:r w:rsidRPr="009F4D6E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14:paraId="5AD10EC4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в виде наименования(-</w:t>
      </w:r>
      <w:proofErr w:type="spell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) субъекта(-</w:t>
      </w:r>
      <w:proofErr w:type="spell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ов</w:t>
      </w:r>
      <w:proofErr w:type="spellEnd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) Российской Федерации и муниципального(-ых) образования(-</w:t>
      </w:r>
      <w:proofErr w:type="spell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))</w:t>
      </w:r>
    </w:p>
    <w:p w14:paraId="21305124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A5A70C" w14:textId="7A7EBD73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Кадастровый номер земельного участка (земельных участков)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</w:t>
      </w:r>
    </w:p>
    <w:p w14:paraId="4F065073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(заполнение не является обязательным при выдаче</w:t>
      </w:r>
    </w:p>
    <w:p w14:paraId="4049247E" w14:textId="6B36D7CA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lastRenderedPageBreak/>
        <w:t>_____________________________________________________________________________________________</w:t>
      </w:r>
    </w:p>
    <w:p w14:paraId="5109D202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14:paraId="00CA8793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4BFB4A4" w14:textId="69A78776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кадастрового квартала (кадастровых кварталов)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</w:t>
      </w:r>
    </w:p>
    <w:p w14:paraId="7981F827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(заполнение не является обязательным при выдаче</w:t>
      </w:r>
    </w:p>
    <w:p w14:paraId="0A19F039" w14:textId="5B04BB31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20217E85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разрешения на строительство (реконструкцию) линейного объекта)</w:t>
      </w:r>
    </w:p>
    <w:p w14:paraId="3FFF768E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73EEF1" w14:textId="7B574814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градостроительном плане земельного участка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</w:t>
      </w:r>
    </w:p>
    <w:p w14:paraId="68A266B8" w14:textId="4F19071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(указываются дата выдачи градостроительного плана земельного участка,</w:t>
      </w:r>
    </w:p>
    <w:p w14:paraId="394B9283" w14:textId="0E31D3D3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2340741F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его номер и орган, выдавший градостроительный план земельного участка; заполнение не является обязательным в отношении </w:t>
      </w:r>
    </w:p>
    <w:p w14:paraId="7AB39C81" w14:textId="289810A8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5787F97F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линейных объектов)</w:t>
      </w:r>
    </w:p>
    <w:p w14:paraId="167B6810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53E902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об условном номере земельного участка (земельных участков) на утвержденной схеме расположения земельного участка или земельных участков на кадастровом плане территории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&lt;4&gt;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______________________________________________________________________________________________________</w:t>
      </w:r>
    </w:p>
    <w:p w14:paraId="091EB83D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8EACB6" w14:textId="6CC3D00D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схеме расположения земельного участка или земельных участков на кадастровом плане территории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&lt;5&gt;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4E84B6EE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дата и номер решения; наименование организации, уполномоченного органа или лица, принявшего решение об утверждении схемы </w:t>
      </w:r>
    </w:p>
    <w:p w14:paraId="546AA931" w14:textId="2F116674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1AE9A9C0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расположения земельного участка или земельных участков)</w:t>
      </w:r>
    </w:p>
    <w:p w14:paraId="1121E246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F261C2" w14:textId="19171F3A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проекте планировки и проекте межевания территории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</w:t>
      </w:r>
    </w:p>
    <w:p w14:paraId="7C9D3081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(заполняется в отношении линейных объектов, кроме случаев, </w:t>
      </w:r>
    </w:p>
    <w:p w14:paraId="355ACDAF" w14:textId="2715A54D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791801F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предусмотренных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законодательством Российской Федерации; указываются дата и номер решения об утверждении проекта планировки и проекта </w:t>
      </w:r>
    </w:p>
    <w:p w14:paraId="23ED2564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BC0382E" w14:textId="04733B6A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8382828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межевания территории (в соответствии со сведениями, содержащимися в ИСОГД) и уполномоченный орган или лицо, принявшие такое решение)</w:t>
      </w:r>
    </w:p>
    <w:p w14:paraId="1D697281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5A8EF5" w14:textId="69AA7912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</w:t>
      </w:r>
    </w:p>
    <w:p w14:paraId="3A2B53E0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кем, когда разработана проектная документация, реквизиты документа,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______________________________________________________________________________________________________</w:t>
      </w:r>
    </w:p>
    <w:p w14:paraId="2B3D906B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наименование проектной организации; дата (при наличии) и номер (при наличии) решения об утверждении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&lt;6&gt;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3DA1CC1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18E07AF" w14:textId="3C03F044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положительном заключении экспертизы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</w:t>
      </w:r>
    </w:p>
    <w:p w14:paraId="10C989E3" w14:textId="7E2547E0" w:rsidR="007C6446" w:rsidRPr="009F4D6E" w:rsidRDefault="007C6446" w:rsidP="007C6446">
      <w:pPr>
        <w:suppressAutoHyphens/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Courier New" w:eastAsia="Calibri" w:hAnsi="Courier New" w:cs="Courier New"/>
          <w:kern w:val="2"/>
          <w:sz w:val="20"/>
          <w:szCs w:val="20"/>
          <w:lang w:eastAsia="zh-CN"/>
        </w:rPr>
      </w:pPr>
      <w:r w:rsidRPr="009F4D6E">
        <w:rPr>
          <w:rFonts w:ascii="Courier New" w:eastAsia="Calibri" w:hAnsi="Courier New" w:cs="Courier New"/>
          <w:kern w:val="2"/>
          <w:sz w:val="20"/>
          <w:szCs w:val="20"/>
          <w:lang w:eastAsia="zh-CN"/>
        </w:rPr>
        <w:t>_____________________________________________________________________________</w:t>
      </w:r>
    </w:p>
    <w:p w14:paraId="1EBB7D9E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организации, выдавшей заключение, номер и дата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утверждения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7&gt;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19CEDA10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F904C1D" w14:textId="4E873BD1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положительном заключении государственной экологической проектной документации </w:t>
      </w: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</w:t>
      </w:r>
    </w:p>
    <w:p w14:paraId="4DC4C622" w14:textId="350E9812" w:rsidR="007C6446" w:rsidRPr="009F4D6E" w:rsidRDefault="007C6446" w:rsidP="007C6446">
      <w:pPr>
        <w:suppressAutoHyphens/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Courier New" w:eastAsia="Calibri" w:hAnsi="Courier New" w:cs="Courier New"/>
          <w:kern w:val="2"/>
          <w:sz w:val="20"/>
          <w:szCs w:val="20"/>
          <w:lang w:eastAsia="zh-CN"/>
        </w:rPr>
      </w:pPr>
      <w:r w:rsidRPr="009F4D6E">
        <w:rPr>
          <w:rFonts w:ascii="Courier New" w:eastAsia="Calibri" w:hAnsi="Courier New" w:cs="Courier New"/>
          <w:kern w:val="2"/>
          <w:sz w:val="20"/>
          <w:szCs w:val="20"/>
          <w:lang w:eastAsia="zh-CN"/>
        </w:rPr>
        <w:t>_____________________________________________________________________________</w:t>
      </w:r>
    </w:p>
    <w:p w14:paraId="10F1D8C7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реквизиты приказа об утверждении положительного заключения государственной экологической экспертизы (дата, номер), в случае</w:t>
      </w:r>
    </w:p>
    <w:p w14:paraId="2915F647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A95CD2C" w14:textId="0BECA789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6FECE07B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 соответствии с законодательством Российской Федерации проектная документация подлежит государственной экологической экспертизе</w:t>
      </w:r>
    </w:p>
    <w:p w14:paraId="6D6CC42B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0AE9EA2" w14:textId="10E3E0B4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Подтверждение соответствия вносимых в проектную документацию изменений требованиям, указанным в </w:t>
      </w:r>
      <w:hyperlink r:id="rId16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части 3.8 статьи 49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Градостроительного кодекса Российской Федерации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&lt;8&gt;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</w:t>
      </w:r>
    </w:p>
    <w:p w14:paraId="46086DD0" w14:textId="7CE0722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(указываются с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ведения о специалисте по организации архитектурно-</w:t>
      </w:r>
    </w:p>
    <w:p w14:paraId="4C69B0E9" w14:textId="652A8838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0DB4B29D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строительного проектирования в должности главного инженера проекта, утвердившем подтверждение соответствия вносимых в проектную</w:t>
      </w:r>
    </w:p>
    <w:p w14:paraId="6834EDF3" w14:textId="0B487CAA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____________________________________________________________________________________________________________________</w:t>
      </w:r>
    </w:p>
    <w:p w14:paraId="519976F7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документацию изменений требованиям, указанным в части 3.8 статьи 49 Градостроительного кодекса Российской Федерации,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дата и номер)</w:t>
      </w:r>
    </w:p>
    <w:p w14:paraId="0775CCF5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4D4483B5" w14:textId="52870EB2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Подтверждение соответствия вносимых в проектную документацию изменений требованиям, указанным в части 3.9 статьи 49 Градостроительного кодекса Российской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Федерации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______________________________</w:t>
      </w:r>
    </w:p>
    <w:p w14:paraId="587D9324" w14:textId="27D04E3C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6482A47E" w14:textId="77777777" w:rsidR="007C6446" w:rsidRPr="009F4D6E" w:rsidRDefault="007C6446" w:rsidP="007C644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(указываются сведения об организации, проводившей оценку соответствия; дата и номер)</w:t>
      </w:r>
    </w:p>
    <w:p w14:paraId="02ED5C81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027576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разрешении на отклонение от предельных параметров разрешенного строительства, реконструкции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если застройщику было предоставлено такое разрешение в соответствии со статьей 40 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Градостроительного кодекса Российской Федерации)</w:t>
      </w:r>
    </w:p>
    <w:p w14:paraId="64611D56" w14:textId="7D561249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CAF6B8B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органа, выдавшего разрешение,</w:t>
      </w:r>
    </w:p>
    <w:p w14:paraId="70BDA4A3" w14:textId="6A08671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3661E5D8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регистрационный номер и дата выдачи разрешения)</w:t>
      </w:r>
    </w:p>
    <w:p w14:paraId="64BB6735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7350FF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 типовом архитектурном решении объекта капитального строительства, в соответствии с которым планируется строительство или реконструкция объекта капитального строительства, в случае строительства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реконструкции объекта капитального строительства в границах территории исторического поселения федерального или регионального значения</w:t>
      </w:r>
    </w:p>
    <w:p w14:paraId="56F6F9F6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FBE0B2" w14:textId="5F67BED6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17E7F2CB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органа (организации), утвердившего типовое архитектурное</w:t>
      </w:r>
    </w:p>
    <w:p w14:paraId="385A1F54" w14:textId="323988AA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</w:t>
      </w:r>
    </w:p>
    <w:p w14:paraId="74709B3A" w14:textId="77777777" w:rsidR="007C6446" w:rsidRPr="009F4D6E" w:rsidRDefault="007C6446" w:rsidP="007C6446">
      <w:pPr>
        <w:widowControl w:val="0"/>
        <w:suppressAutoHyphens/>
        <w:spacing w:after="0" w:line="204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решение, регистрационный номер и дата утверждения)</w:t>
      </w:r>
    </w:p>
    <w:p w14:paraId="1EFFE560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5A0F5D87" w14:textId="77777777" w:rsidR="007C6446" w:rsidRPr="00DA5188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5188">
        <w:rPr>
          <w:rFonts w:ascii="Times New Roman" w:eastAsia="Times New Roman" w:hAnsi="Times New Roman" w:cs="Times New Roman"/>
          <w:sz w:val="20"/>
          <w:szCs w:val="20"/>
          <w:lang w:eastAsia="zh-CN"/>
        </w:rPr>
        <w:t>Сведения о заключении комитета по сохранению объектов культурного наследия Ленинградской области о соответствии раздела "архитектурные решения" проектной документации  объекта капитального строительства (с учетом внесенных изменений)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значения, за исключением случаев строительства, реконструкции объекта капитального строительства 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 для данного исторического поселения</w:t>
      </w:r>
    </w:p>
    <w:p w14:paraId="1A83F317" w14:textId="643CBA3F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___________________________________________________________________________________________________</w:t>
      </w:r>
      <w:r>
        <w:rPr>
          <w:rFonts w:ascii="Times New Roman" w:eastAsia="Calibri" w:hAnsi="Times New Roman" w:cs="Times New Roman"/>
          <w:lang w:eastAsia="zh-CN"/>
        </w:rPr>
        <w:t>_____________________________________________________________________</w:t>
      </w:r>
    </w:p>
    <w:p w14:paraId="5311742C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(регистрационный номер и дата выдачи заключения)</w:t>
      </w:r>
    </w:p>
    <w:p w14:paraId="5FA2AC60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B0A4DE7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555B7EC5" w14:textId="77777777" w:rsidR="007C6446" w:rsidRPr="009F4D6E" w:rsidRDefault="007C6446" w:rsidP="007C6446">
      <w:pPr>
        <w:widowControl w:val="0"/>
        <w:suppressAutoHyphens/>
        <w:spacing w:after="0" w:line="20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Проектные характеристики объекта капитального строительства 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&lt;10&gt;:</w:t>
      </w:r>
    </w:p>
    <w:p w14:paraId="321B1C1E" w14:textId="77777777" w:rsidR="007C6446" w:rsidRPr="009F4D6E" w:rsidRDefault="007C6446" w:rsidP="007C6446">
      <w:pPr>
        <w:widowControl w:val="0"/>
        <w:tabs>
          <w:tab w:val="left" w:pos="3855"/>
        </w:tabs>
        <w:suppressAutoHyphens/>
        <w:spacing w:after="0" w:line="20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020"/>
        <w:gridCol w:w="35"/>
        <w:gridCol w:w="3827"/>
        <w:gridCol w:w="1070"/>
      </w:tblGrid>
      <w:tr w:rsidR="007C6446" w:rsidRPr="009F4D6E" w14:paraId="5FA25ED9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687D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Вид объекта капитального </w:t>
            </w:r>
            <w:proofErr w:type="gramStart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строительства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</w:t>
            </w:r>
            <w:proofErr w:type="gramEnd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11&gt;</w:t>
            </w:r>
          </w:p>
          <w:p w14:paraId="3E3F6917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5D7E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24D89BC6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8DE2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Назначение </w:t>
            </w:r>
            <w:proofErr w:type="gramStart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объекта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</w:t>
            </w:r>
            <w:proofErr w:type="gramEnd"/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12&gt;</w:t>
            </w:r>
          </w:p>
          <w:p w14:paraId="4FD91C40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948C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5F0F7DE2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B766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участка (кв.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8DEF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5E76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этажей (шт.):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7BF7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67338065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D280E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застройки (кв. м)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&lt;13&gt;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A2F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5A2C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том числе, количество подземных этажей: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CB7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3F82E7CF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19482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застройки части объекта капитального строительства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&lt;14&gt;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5B2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C18A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2B24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19F07B4A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3C0F9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&lt;15&gt;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E2F4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583F4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Площадь нежилых помещений (кв. м):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1543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615E8903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69874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части объекта капитального строительства (кв. 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&lt;16&gt;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7A6D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C6ABB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7E8C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59636B19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3539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8C38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1294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нежилых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2BC2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16E80444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7735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подземной части (куб. 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1B99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19347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жилых помещений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C457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7EAA7991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86331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(м):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3B6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8CE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том числе квартир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F24E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0706F165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AAC8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Вместимость (чел.):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A548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B80E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Количество машино-мест (штук):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EF8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28941E28" w14:textId="77777777" w:rsidTr="007C644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7663E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&lt;17&gt;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14FF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50450FEE" w14:textId="77777777" w:rsidTr="007C6446"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59BC1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Краткие проектные характеристики линейного объекта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&lt;18&gt;:</w:t>
            </w:r>
          </w:p>
        </w:tc>
      </w:tr>
      <w:tr w:rsidR="007C6446" w:rsidRPr="009F4D6E" w14:paraId="380846C8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10EFB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(класс):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6DC7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3FEE09BA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0382E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Протяженность: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&lt;19&gt;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082A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733FEBF6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7EF93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Протяженность участка или части линейного объекта (м):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&lt;20&gt;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AD6D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6C13988D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C338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AE82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4180F0C7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4592" w14:textId="77777777" w:rsidR="007C6446" w:rsidRPr="009F4D6E" w:rsidRDefault="007C6446" w:rsidP="007C644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  <w:p w14:paraId="3F09BEB1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5F2B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470D5AAA" w14:textId="77777777" w:rsidTr="007C6446"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A1DB63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A1750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6446" w:rsidRPr="009F4D6E" w14:paraId="6E41854E" w14:textId="77777777" w:rsidTr="007C6446"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BF64F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показатели </w:t>
            </w: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&lt;21&gt;: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2AA2" w14:textId="77777777" w:rsidR="007C6446" w:rsidRPr="009F4D6E" w:rsidRDefault="007C6446" w:rsidP="007C6446">
            <w:pPr>
              <w:widowControl w:val="0"/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2A3F64C" w14:textId="77777777" w:rsidR="007C6446" w:rsidRPr="009F4D6E" w:rsidRDefault="007C6446" w:rsidP="007C6446">
      <w:pPr>
        <w:widowControl w:val="0"/>
        <w:suppressAutoHyphens/>
        <w:spacing w:after="0" w:line="20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FB3A0C" w14:textId="77777777" w:rsidR="00156615" w:rsidRPr="00156615" w:rsidRDefault="00156615" w:rsidP="00156615">
      <w:pPr>
        <w:widowControl w:val="0"/>
        <w:spacing w:after="0" w:line="204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  <w:r w:rsidRPr="00156615">
        <w:rPr>
          <w:rFonts w:ascii="Times New Roman" w:eastAsia="Arial" w:hAnsi="Times New Roman" w:cs="Times New Roman"/>
          <w:sz w:val="20"/>
          <w:szCs w:val="20"/>
          <w:lang w:eastAsia="ru-RU"/>
        </w:rPr>
        <w:t>К настоящему заявлению прилагаются документы согласно Таблице № 2.</w:t>
      </w:r>
    </w:p>
    <w:p w14:paraId="18737880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Интересы застройщика в Администрации</w:t>
      </w:r>
      <w:r>
        <w:rPr>
          <w:rFonts w:ascii="Times New Roman" w:eastAsia="Calibri" w:hAnsi="Times New Roman" w:cs="Times New Roman"/>
          <w:lang w:eastAsia="zh-CN"/>
        </w:rPr>
        <w:t>________________</w:t>
      </w:r>
      <w:r w:rsidRPr="009F4D6E">
        <w:rPr>
          <w:rFonts w:ascii="Times New Roman" w:eastAsia="Calibri" w:hAnsi="Times New Roman" w:cs="Times New Roman"/>
          <w:lang w:eastAsia="zh-CN"/>
        </w:rPr>
        <w:t xml:space="preserve"> ____ уполномочен представлять:</w:t>
      </w:r>
    </w:p>
    <w:p w14:paraId="20E27EC6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2C263538" w14:textId="2362D11D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</w:t>
      </w:r>
    </w:p>
    <w:p w14:paraId="50D45D2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(Ф.И.О., должность, контактный телефон)</w:t>
      </w:r>
    </w:p>
    <w:p w14:paraId="7E06FA75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CC3516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По доверенности </w:t>
      </w:r>
      <w:r w:rsidRPr="009F4D6E">
        <w:rPr>
          <w:rFonts w:ascii="Times New Roman" w:eastAsia="Calibri" w:hAnsi="Times New Roman" w:cs="Times New Roman"/>
          <w:vertAlign w:val="superscript"/>
          <w:lang w:eastAsia="zh-CN"/>
        </w:rPr>
        <w:t>&lt;22&gt;</w:t>
      </w:r>
      <w:r w:rsidRPr="009F4D6E">
        <w:rPr>
          <w:rFonts w:ascii="Times New Roman" w:eastAsia="Calibri" w:hAnsi="Times New Roman" w:cs="Times New Roman"/>
          <w:lang w:eastAsia="zh-CN"/>
        </w:rPr>
        <w:t xml:space="preserve"> № _________________________ от ________________________</w:t>
      </w:r>
    </w:p>
    <w:p w14:paraId="1C17338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                   (реквизиты доверенности)</w:t>
      </w:r>
    </w:p>
    <w:p w14:paraId="4120FB7E" w14:textId="77777777" w:rsidR="007C6446" w:rsidRPr="00D714A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</w:p>
    <w:p w14:paraId="295CD9C1" w14:textId="77777777" w:rsidR="007C6446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val="en-US"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Результат рассмотрения заявления прошу:</w:t>
      </w:r>
    </w:p>
    <w:p w14:paraId="6A1A97CE" w14:textId="77777777" w:rsidR="007C6446" w:rsidRPr="00605875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val="en-US" w:eastAsia="zh-C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8519"/>
      </w:tblGrid>
      <w:tr w:rsidR="007C6446" w:rsidRPr="009F4D6E" w14:paraId="1681A668" w14:textId="77777777" w:rsidTr="007C644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99BF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9CFB0C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выдать на руки в МФЦ</w:t>
            </w:r>
          </w:p>
          <w:p w14:paraId="4E57B9D9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6446" w:rsidRPr="009F4D6E" w14:paraId="071A645F" w14:textId="77777777" w:rsidTr="007C6446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9ED4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5AEE396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направить в электронной форме в личный кабинет на портале</w:t>
            </w:r>
          </w:p>
          <w:p w14:paraId="015DD0A8" w14:textId="77777777" w:rsidR="007C6446" w:rsidRPr="009F4D6E" w:rsidRDefault="007C6446" w:rsidP="007C6446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государственных услуг Ленинградской области</w:t>
            </w:r>
          </w:p>
        </w:tc>
      </w:tr>
    </w:tbl>
    <w:p w14:paraId="1A8951DA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2115E629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  _________  _______________________</w:t>
      </w:r>
    </w:p>
    <w:p w14:paraId="602B7970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(должность для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застройщика,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(подпись)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расшифровка подписи)</w:t>
      </w:r>
    </w:p>
    <w:p w14:paraId="7EDEAB44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</w:t>
      </w: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являющегося юридическим лицом) </w:t>
      </w:r>
      <w:r w:rsidRPr="009F4D6E">
        <w:rPr>
          <w:rFonts w:ascii="Times New Roman" w:eastAsia="Calibri" w:hAnsi="Times New Roman" w:cs="Arial"/>
          <w:vertAlign w:val="superscript"/>
          <w:lang w:eastAsia="ru-RU"/>
        </w:rPr>
        <w:t>&lt;23&gt;</w:t>
      </w:r>
      <w:r w:rsidRPr="009F4D6E">
        <w:rPr>
          <w:rFonts w:ascii="Times New Roman" w:eastAsia="Calibri" w:hAnsi="Times New Roman" w:cs="Times New Roman"/>
          <w:sz w:val="16"/>
          <w:szCs w:val="16"/>
          <w:vertAlign w:val="superscript"/>
          <w:lang w:eastAsia="zh-CN"/>
        </w:rPr>
        <w:t>&lt;7&gt;</w:t>
      </w:r>
    </w:p>
    <w:p w14:paraId="3F5D55AD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AAC9EFE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М.П. </w:t>
      </w:r>
      <w:r w:rsidRPr="009F4D6E">
        <w:rPr>
          <w:rFonts w:ascii="Times New Roman" w:eastAsia="Calibri" w:hAnsi="Times New Roman" w:cs="Times New Roman"/>
          <w:vertAlign w:val="superscript"/>
          <w:lang w:eastAsia="zh-CN"/>
        </w:rPr>
        <w:t>&lt;24&gt;</w:t>
      </w:r>
    </w:p>
    <w:p w14:paraId="4B5C6B9C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Заявление застройщика и указанные в описи документы принял и зарегистрировал специалист /МФЦ)</w:t>
      </w:r>
    </w:p>
    <w:p w14:paraId="33992AE5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          </w:t>
      </w: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(нужное подчеркнуть                             </w:t>
      </w:r>
    </w:p>
    <w:p w14:paraId="160F6A43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86C425C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            _________________________________</w:t>
      </w:r>
    </w:p>
    <w:p w14:paraId="1C3AC234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подпись)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фамилия, инициалы)</w:t>
      </w:r>
    </w:p>
    <w:p w14:paraId="15390542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78B6993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    "__" ______________ 20__ г.</w:t>
      </w:r>
    </w:p>
    <w:p w14:paraId="4A5E19DF" w14:textId="77777777" w:rsidR="007C6446" w:rsidRPr="009F4D6E" w:rsidRDefault="007C6446" w:rsidP="007C6446">
      <w:pPr>
        <w:widowControl w:val="0"/>
        <w:suppressAutoHyphens/>
        <w:autoSpaceDE w:val="0"/>
        <w:spacing w:after="0" w:line="204" w:lineRule="auto"/>
        <w:ind w:firstLine="54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--------------------------------</w:t>
      </w:r>
    </w:p>
    <w:p w14:paraId="17136851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4" w:name="P2012"/>
      <w:bookmarkEnd w:id="24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Указывается при наличии.</w:t>
      </w:r>
    </w:p>
    <w:p w14:paraId="5E9598E8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&lt;2&gt; Заполняется в случае, если застройщик является индивидуальным предпринимателем.</w:t>
      </w:r>
    </w:p>
    <w:p w14:paraId="2C17DFF0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&lt;3&gt;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субъекта(-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Российской Федерации и муниципального(-ых) образования(-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), на территории которого(-ых) планируется строительство такого линейного объекта. В случае реконструкции линейных объектов указывается местоположение в виде наименования(-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субъекта(-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 Российской Федерации и муниципального(-ых) образования(-</w:t>
      </w:r>
      <w:proofErr w:type="spell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ий</w:t>
      </w:r>
      <w:proofErr w:type="spellEnd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), на территории которого(-ых) планируется реконструкция такого линейного объекта.</w:t>
      </w:r>
    </w:p>
    <w:p w14:paraId="2AF6C3FE" w14:textId="0C2FAF8C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об адресе либо местоположении объекта капитального строительства заполняются в соответствии с </w:t>
      </w:r>
      <w:hyperlink r:id="rId17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Перечнем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</w:t>
      </w:r>
      <w:hyperlink r:id="rId18" w:history="1">
        <w:r w:rsidRPr="009F4D6E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Правилами</w:t>
        </w:r>
      </w:hyperlink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сокращенного наименования адресообразующих элементов, утвержденными приказом Министерства финансов Российской Федерации от 5 ноября 2015 г. № 171н.</w:t>
      </w:r>
    </w:p>
    <w:p w14:paraId="57C9BDE4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&lt;4&gt; Заполняется в случаях, указанных в части 7.3 статьи 51 и части 1.1 статьи 57.3 Градостроительного кодекса Российской Федерации, если предусматривается образование двух и более земельных участков. 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Заполнение не является обязательным при внесении изменений в разрешение на строительство (реконструкцию) линейного объекта</w:t>
      </w:r>
    </w:p>
    <w:p w14:paraId="7186ACC4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&lt;5&gt; Сведения указываются в случаях, предусмотренных частью 7.3 статьи 51 и частью 1.1 статьи 57.3 Градостроительного кодекса Российской Федерации.</w:t>
      </w:r>
    </w:p>
    <w:p w14:paraId="569ECC58" w14:textId="77777777" w:rsidR="007C6446" w:rsidRPr="009F4D6E" w:rsidRDefault="007C6446" w:rsidP="007C6446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&lt;6&gt; Указываются дата и номер решения об утверждении внесенных в проектную документацию изменений.</w:t>
      </w:r>
    </w:p>
    <w:p w14:paraId="32E91A56" w14:textId="28256902" w:rsidR="007C6446" w:rsidRDefault="007C6446" w:rsidP="00F425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&lt;7&gt; Информация о положительном заключении экспертизы проектной документации указывается в соответствии со сведениями, содержащимися в едином государственном реестре заключений экспертизы проектной документации объектов капитального строительства. В случае, если проектная документация</w:t>
      </w:r>
      <w:r w:rsidR="00F42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содержит сведения, составляющие</w:t>
      </w:r>
    </w:p>
    <w:p w14:paraId="016FEB8F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государственную тайну, то информация о выданном заключении экспертизы проектной документации указывается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сведениями, указанными в таком заключении.</w:t>
      </w:r>
    </w:p>
    <w:p w14:paraId="3DAC72CA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&lt;8&gt; Указываются сведения в отношении представляемого застройщиком подтверждения соответствия вносимых в проектную документацию изменений требованиям, указанным в части 3.8 статьи 49 Градостроительного кодекса Российской Федерации.</w:t>
      </w:r>
    </w:p>
    <w:p w14:paraId="1BBC7ECF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&lt;9&gt; Указываются сведения в отношении представляемого застройщиком подтверждения соответствия вносимых в проектную документацию изменений требованиям, указанным в части 3.9 статьи 49 Градостроительного кодекса Российской Федерации.</w:t>
      </w:r>
    </w:p>
    <w:p w14:paraId="29599ED2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&lt;10&gt; В отношении линейных объектов допускается заполнение не всех граф раздела.</w:t>
      </w:r>
    </w:p>
    <w:p w14:paraId="6E2EAD09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&lt;11&gt; Указывается один из видов объектов капитального строительства: здание, строение, сооружение.</w:t>
      </w:r>
    </w:p>
    <w:p w14:paraId="0FB12ECE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&lt;12&gt; Указывается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</w:t>
      </w:r>
    </w:p>
    <w:p w14:paraId="1B5D441E" w14:textId="15D60BB9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&lt;13&gt;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разрешения на строительство которого подано заявление о внесении изменений.</w:t>
      </w:r>
    </w:p>
    <w:p w14:paraId="640AFDFA" w14:textId="4F8C707A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&lt;14&gt; Заполняется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строительства.</w:t>
      </w:r>
    </w:p>
    <w:p w14:paraId="14BE39D0" w14:textId="59C3E1F8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&lt;15&gt;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строительства,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 отношении разрешения на строительство которого подано заявление о внесении изменений.</w:t>
      </w:r>
    </w:p>
    <w:p w14:paraId="60BC99CE" w14:textId="4AC0C54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&lt;16&gt; Заполняется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(указывается площадь этапа, в отношении разрешения на строительство которого подано заявление о внесении изменений).</w:t>
      </w:r>
    </w:p>
    <w:p w14:paraId="3E656B59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&lt;17&gt;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14:paraId="53D4044E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&lt;18&gt; Заполняется только в отношении линейного объекта с учетом показателей, содержащихся в утвержденной проектной документации. Допускается заполнение не всех граф раздела.</w:t>
      </w:r>
    </w:p>
    <w:p w14:paraId="07B60F6A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&lt;19&gt;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объекта, указывается протяженность линейного объекта, соответствующая всем ранее введенным в эксплуатацию этапам такого линейного 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объекта и этапа, в отношении разрешения на строительство которого подано заявление о внесении изменений.</w:t>
      </w:r>
    </w:p>
    <w:p w14:paraId="6E79F846" w14:textId="605D1AFE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подачи заявления о внесении изменений в разрешение на строительство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объекта, указывается протяженность всех ранее введенных в эксплуатацию участков или частей линейного объекта и участков или частей линейного объекта, в отношении разрешения на строительство которого подано заявление о внесении изменений.</w:t>
      </w:r>
    </w:p>
    <w:p w14:paraId="58367A0F" w14:textId="5AF2E40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&lt;20&gt; Заполняется в случае подачи заявления о внесении изменений в разрешение на строительство, выданное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 подачи заявления о внесении изменений в разрешение на строительство, выданное в отношении линейного объекта в целях реконструкции, предусматривающей изменение участка (участков) или части (частей) такого линейного объекта, влекущее изменение протяженности линейного объекта.</w:t>
      </w:r>
    </w:p>
    <w:p w14:paraId="3CF56931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&lt;21&gt; Указываются дополнительные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характеристики, необходимые для осуществления государственного кадастрового учета объекта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капитального строительства.</w:t>
      </w:r>
    </w:p>
    <w:p w14:paraId="2DD14B2D" w14:textId="77777777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&lt;22&gt; Указывается в случае, если от имени застройщика или технического заказчика обращается лицо,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самоуправления.</w:t>
      </w:r>
    </w:p>
    <w:p w14:paraId="513DD709" w14:textId="3322C65F" w:rsidR="003257D2" w:rsidRPr="009F4D6E" w:rsidRDefault="003257D2" w:rsidP="003257D2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&lt;23&gt; Заявление подписывается физическим лицом, в том числе индивидуальным предпринимателем, являющимся застройщиком, или законным представителем (руководителем) юридического лица, являющегося застройщиком, или иным лицом, уполномоченным представлять интересы застройщика на основании выданной в соответствии с законодательством Российской Федерации доверенности.</w:t>
      </w:r>
    </w:p>
    <w:p w14:paraId="2DCDFAB3" w14:textId="4C6F5E5E" w:rsidR="003257D2" w:rsidRDefault="003257D2" w:rsidP="003257D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&lt;24&gt; Печать проставляется в случае, если законодательством Российской Федерации установлено наличие печати у организации.</w:t>
      </w:r>
    </w:p>
    <w:p w14:paraId="74CAAAD0" w14:textId="12D060BD" w:rsidR="003257D2" w:rsidRDefault="003257D2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1BF785" w14:textId="5198BB58" w:rsidR="003257D2" w:rsidRDefault="003257D2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57FE5A" w14:textId="2633EE88" w:rsidR="003257D2" w:rsidRDefault="003257D2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52A568" w14:textId="65853472" w:rsidR="003257D2" w:rsidRDefault="003257D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5A838D1A" w14:textId="77777777" w:rsidR="00F42500" w:rsidRPr="00F42500" w:rsidRDefault="00F42500" w:rsidP="00F425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42500">
        <w:rPr>
          <w:rFonts w:ascii="Times New Roman" w:eastAsia="Calibri" w:hAnsi="Times New Roman" w:cs="Times New Roman"/>
          <w:b/>
          <w:sz w:val="24"/>
          <w:szCs w:val="24"/>
          <w:lang w:bidi="ru-RU"/>
        </w:rPr>
        <w:lastRenderedPageBreak/>
        <w:t>Образец № 3</w:t>
      </w:r>
    </w:p>
    <w:p w14:paraId="62759363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Calibri" w:hAnsi="Arial" w:cs="Arial"/>
          <w:lang w:eastAsia="zh-CN"/>
        </w:rPr>
      </w:pPr>
    </w:p>
    <w:p w14:paraId="53A4385F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</w:p>
    <w:p w14:paraId="5E137491" w14:textId="77777777" w:rsidR="00B13A39" w:rsidRPr="009F4D6E" w:rsidRDefault="00B13A39" w:rsidP="00B13A39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ФОРМА</w:t>
      </w:r>
    </w:p>
    <w:p w14:paraId="2B6BD9A2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388F876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Главе Администрации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Pr="00D714AE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14:paraId="18B0B431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DFD6FCD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(наименование застройщика:</w:t>
      </w:r>
    </w:p>
    <w:p w14:paraId="0EB6E790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19DE3BDB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14:paraId="7DAB1167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26C79C3F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ИНН, ОГРН</w:t>
      </w:r>
    </w:p>
    <w:p w14:paraId="52C1F23B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75769700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индекс, адрес, адрес</w:t>
      </w:r>
    </w:p>
    <w:p w14:paraId="618BC579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14:paraId="4A239124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5183F848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фамилия, имя,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для физического лица,</w:t>
      </w:r>
    </w:p>
    <w:p w14:paraId="4ED8B2B4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</w:t>
      </w:r>
    </w:p>
    <w:p w14:paraId="6A4C8758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14F120A6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ИНН,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2&gt;</w:t>
      </w:r>
    </w:p>
    <w:p w14:paraId="017E4671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64611120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14:paraId="7ADADBAE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14:paraId="392A8C76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05B5439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3ABAE1E1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</w:p>
    <w:p w14:paraId="2E78400B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ЗАЯВЛЕНИЕ</w:t>
      </w:r>
    </w:p>
    <w:p w14:paraId="563DAE87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о внесении изменений в разрешение на строительство</w:t>
      </w:r>
    </w:p>
    <w:p w14:paraId="175D444B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 связи с необходимостью продления срока его действия</w:t>
      </w:r>
    </w:p>
    <w:p w14:paraId="70119D27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</w:p>
    <w:p w14:paraId="6EC6CBF0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Arial" w:eastAsia="Calibri" w:hAnsi="Arial" w:cs="Arial"/>
          <w:lang w:eastAsia="zh-CN"/>
        </w:rPr>
      </w:pPr>
    </w:p>
    <w:p w14:paraId="5B8AB03F" w14:textId="6FB311AE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Прошу внести изменения в разрешение на строительство № __________________________________</w:t>
      </w:r>
    </w:p>
    <w:p w14:paraId="729836AD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(номер разрешения на строительство)</w:t>
      </w:r>
    </w:p>
    <w:p w14:paraId="54768A3A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выданное "_______" __________________ _______ года </w:t>
      </w:r>
    </w:p>
    <w:p w14:paraId="62A1A4D1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год)</w:t>
      </w:r>
    </w:p>
    <w:p w14:paraId="6E3CC648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2C8FA8A0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со сроком действия до "_______" __________________ _______ года</w:t>
      </w:r>
    </w:p>
    <w:p w14:paraId="1E44CE54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год)</w:t>
      </w:r>
    </w:p>
    <w:p w14:paraId="50AC3BF0" w14:textId="64A04479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</w:t>
      </w:r>
    </w:p>
    <w:p w14:paraId="7A8454B4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(указывается орган, выдавший разрешение на строительство)</w:t>
      </w:r>
    </w:p>
    <w:p w14:paraId="41B27A85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7132757" w14:textId="049434DA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для строительства, реконструкции объекта капитального строительства _______________________</w:t>
      </w:r>
    </w:p>
    <w:p w14:paraId="34D92B71" w14:textId="2A00825B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(ненужное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зачеркнуть)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указывается наименование объекта в соответствии с</w:t>
      </w:r>
    </w:p>
    <w:p w14:paraId="0A646B31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rPr>
          <w:rFonts w:ascii="Times New Roman" w:eastAsia="Calibri" w:hAnsi="Times New Roman" w:cs="Times New Roman"/>
          <w:sz w:val="16"/>
          <w:szCs w:val="16"/>
          <w:lang w:eastAsia="zh-CN"/>
        </w:rPr>
      </w:pPr>
    </w:p>
    <w:p w14:paraId="4970E1CF" w14:textId="7095B339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</w:t>
      </w:r>
    </w:p>
    <w:p w14:paraId="0A93A615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с разрешением на строительство)</w:t>
      </w:r>
    </w:p>
    <w:p w14:paraId="5D572BF9" w14:textId="0B4F3EDE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этап строительства ___________________________________________________________</w:t>
      </w:r>
      <w:r w:rsidR="00211C9A">
        <w:rPr>
          <w:rFonts w:ascii="Times New Roman" w:eastAsia="Calibri" w:hAnsi="Times New Roman" w:cs="Times New Roman"/>
          <w:lang w:eastAsia="zh-CN"/>
        </w:rPr>
        <w:t>_________</w:t>
      </w:r>
    </w:p>
    <w:p w14:paraId="743EE012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(указывается в случае выделения этапа строительства)</w:t>
      </w:r>
    </w:p>
    <w:p w14:paraId="2B2712F8" w14:textId="7B0516E9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на земельном участке по адресу: ________________________________________________________</w:t>
      </w:r>
    </w:p>
    <w:p w14:paraId="150F7476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(наименование муниципального района; поселения или городского округа, улицы, проспекта,</w:t>
      </w:r>
    </w:p>
    <w:p w14:paraId="0CF38778" w14:textId="15074348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</w:t>
      </w:r>
    </w:p>
    <w:p w14:paraId="75A0CDB3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переулка и т.д., кадастровый номер земельного участка)</w:t>
      </w:r>
    </w:p>
    <w:p w14:paraId="35003454" w14:textId="5E3BD082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принадлежащем на праве _____________________________________________________________</w:t>
      </w:r>
    </w:p>
    <w:p w14:paraId="63E44E5C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(вид права, на основании которого земельный участок</w:t>
      </w:r>
    </w:p>
    <w:p w14:paraId="489F0314" w14:textId="72E854F4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____________________________________________________________________________________,</w:t>
      </w:r>
    </w:p>
    <w:p w14:paraId="1745E013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принадлежит застройщику, а также данные о документе, удостоверяющем право)</w:t>
      </w:r>
    </w:p>
    <w:p w14:paraId="6EB1E927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3A4A7C79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продлив его действие на срок до "_______" __________________ _______ года.</w:t>
      </w:r>
    </w:p>
    <w:p w14:paraId="5695F8CF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             (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год)</w:t>
      </w:r>
    </w:p>
    <w:p w14:paraId="527708A5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Строительство, реконструкция объекта капитального строительства начаты "__"_______ 20__ года.</w:t>
      </w:r>
    </w:p>
    <w:p w14:paraId="3B938DEA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26B81A08" w14:textId="5610101F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Внесенные в проект организации строительства изменения, устанавливающие новый срок окончания строительства, реконструкции, утверждены застройщиком (техническим застройщиком) "__" _______ 20__ года (приказ (распоряжение) № _________).</w:t>
      </w:r>
    </w:p>
    <w:p w14:paraId="7FCB7E71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3CBEB794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В настоящее время на объекте выполнены _______________________________________________________</w:t>
      </w:r>
    </w:p>
    <w:p w14:paraId="7B956C6C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                      (перечисляются фактические объемы выполненных работ)</w:t>
      </w:r>
    </w:p>
    <w:p w14:paraId="2E6D6C43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36DF1816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Интересы застройщика в Администрации </w:t>
      </w:r>
      <w:r>
        <w:rPr>
          <w:rFonts w:ascii="Times New Roman" w:eastAsia="Calibri" w:hAnsi="Times New Roman" w:cs="Times New Roman"/>
          <w:lang w:eastAsia="zh-CN"/>
        </w:rPr>
        <w:t>___________________________</w:t>
      </w:r>
      <w:r w:rsidRPr="009F4D6E">
        <w:rPr>
          <w:rFonts w:ascii="Times New Roman" w:eastAsia="Calibri" w:hAnsi="Times New Roman" w:cs="Times New Roman"/>
          <w:lang w:eastAsia="zh-CN"/>
        </w:rPr>
        <w:t>____ уполномочен представлять:</w:t>
      </w:r>
    </w:p>
    <w:p w14:paraId="27ABE45A" w14:textId="41475C4A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____________________________________________________________________________________</w:t>
      </w:r>
    </w:p>
    <w:p w14:paraId="08641ACE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(Ф.И.О., должность, контактный телефон)</w:t>
      </w:r>
    </w:p>
    <w:p w14:paraId="0364F69B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53553A66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По доверенности № _______________ от ______________________________________</w:t>
      </w:r>
    </w:p>
    <w:p w14:paraId="07AE4DB3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center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44E77C0E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Результат рассмотрения заявления прошу:</w:t>
      </w:r>
    </w:p>
    <w:p w14:paraId="7F8F0F7B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7761"/>
      </w:tblGrid>
      <w:tr w:rsidR="00B13A39" w:rsidRPr="009F4D6E" w14:paraId="7FE41F9F" w14:textId="77777777" w:rsidTr="000D2FF3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DF31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C17DF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выдать на руки в МФЦ</w:t>
            </w:r>
          </w:p>
          <w:p w14:paraId="1D5C7AEA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B13A39" w:rsidRPr="009F4D6E" w14:paraId="71C4C4D5" w14:textId="77777777" w:rsidTr="000D2FF3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14F0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9636E4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направить в электронной форме в личный кабинет ЕПГУ /ПГУ ЛО</w:t>
            </w:r>
          </w:p>
        </w:tc>
      </w:tr>
    </w:tbl>
    <w:p w14:paraId="24C010D3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752226D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</w:p>
    <w:p w14:paraId="24FF9D25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  ________________  _______________________</w:t>
      </w:r>
    </w:p>
    <w:p w14:paraId="7D3C5D7E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(должность законного или иного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(подпись)   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расшифровка подписи)</w:t>
      </w:r>
    </w:p>
    <w:p w14:paraId="0FDBAECD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уполномоченного  представителя</w:t>
      </w:r>
      <w:proofErr w:type="gramEnd"/>
    </w:p>
    <w:p w14:paraId="79CDA40B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застройщика - юридического лица)</w:t>
      </w:r>
    </w:p>
    <w:p w14:paraId="611B3554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BD9B0C1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72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 xml:space="preserve">М.П. </w:t>
      </w:r>
      <w:r w:rsidRPr="009F4D6E">
        <w:rPr>
          <w:rFonts w:ascii="Times New Roman" w:eastAsia="Calibri" w:hAnsi="Times New Roman" w:cs="Times New Roman"/>
          <w:vertAlign w:val="superscript"/>
          <w:lang w:eastAsia="zh-CN"/>
        </w:rPr>
        <w:t>&lt;*&gt;</w:t>
      </w:r>
    </w:p>
    <w:p w14:paraId="195EC2C5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ind w:firstLine="540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--------------------------------</w:t>
      </w:r>
    </w:p>
    <w:p w14:paraId="6362AD59" w14:textId="77777777" w:rsidR="00B13A39" w:rsidRPr="009F4D6E" w:rsidRDefault="00B13A39" w:rsidP="00B13A39">
      <w:pPr>
        <w:widowControl w:val="0"/>
        <w:suppressAutoHyphens/>
        <w:autoSpaceDE w:val="0"/>
        <w:spacing w:after="0" w:line="204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&lt;*&gt; Печать проставляется в случае, если законодательством Российской Федерации установлено наличие печати у организации.</w:t>
      </w:r>
    </w:p>
    <w:p w14:paraId="5BA1087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14:paraId="4BCFCFD2" w14:textId="77777777" w:rsidR="00B13A39" w:rsidRPr="009F4D6E" w:rsidRDefault="00B13A39" w:rsidP="00B13A39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Указывается при наличии.</w:t>
      </w:r>
    </w:p>
    <w:p w14:paraId="7E648367" w14:textId="77777777" w:rsidR="00B13A39" w:rsidRPr="009F4D6E" w:rsidRDefault="00B13A39" w:rsidP="00B13A39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&lt;2&gt; Заполняется в случае, если застройщик является индивидуальным предпринимателем.</w:t>
      </w:r>
    </w:p>
    <w:p w14:paraId="7944986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E54348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5299630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A86E85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587B7A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1125141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38D47C1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5B14DD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3CB294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75FD84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1AF4A4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8276C6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2A69D28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316FF62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CB7C0B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306A70C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B3369DF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AD50878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BC35E59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ECCE6D4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210D519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94BFD70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67753CA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9FA62BF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2CA9EAD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49F1F20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A9E717D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54A79DF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FD4550B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2F375B6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EDC8547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0B3EF80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ED6F10F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33693D8" w14:textId="77777777" w:rsidR="00211C9A" w:rsidRDefault="00211C9A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139103B" w14:textId="77777777" w:rsidR="00B13A39" w:rsidRPr="00C24157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E178DEF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E898131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0250208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A714601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E88855D" w14:textId="77777777" w:rsidR="00211C9A" w:rsidRPr="00211C9A" w:rsidRDefault="00211C9A" w:rsidP="00211C9A">
      <w:pPr>
        <w:widowControl w:val="0"/>
        <w:spacing w:after="0" w:line="204" w:lineRule="auto"/>
        <w:jc w:val="both"/>
        <w:rPr>
          <w:rFonts w:ascii="Times New Roman" w:eastAsia="Arial" w:hAnsi="Times New Roman" w:cs="Times New Roman"/>
          <w:sz w:val="20"/>
          <w:szCs w:val="20"/>
          <w:lang w:eastAsia="ru-RU"/>
        </w:rPr>
      </w:pPr>
    </w:p>
    <w:p w14:paraId="0792DFF1" w14:textId="415783D5" w:rsidR="00211C9A" w:rsidRPr="00211C9A" w:rsidRDefault="00211C9A" w:rsidP="00211C9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11C9A">
        <w:rPr>
          <w:rFonts w:ascii="Times New Roman" w:eastAsia="Calibri" w:hAnsi="Times New Roman" w:cs="Times New Roman"/>
          <w:b/>
          <w:sz w:val="24"/>
          <w:szCs w:val="24"/>
          <w:lang w:bidi="ru-RU"/>
        </w:rPr>
        <w:lastRenderedPageBreak/>
        <w:t xml:space="preserve">Образец № </w:t>
      </w:r>
      <w:r w:rsidRPr="0071146F">
        <w:rPr>
          <w:rFonts w:ascii="Times New Roman" w:eastAsia="Calibri" w:hAnsi="Times New Roman" w:cs="Times New Roman"/>
          <w:b/>
          <w:sz w:val="24"/>
          <w:szCs w:val="24"/>
          <w:lang w:bidi="ru-RU"/>
        </w:rPr>
        <w:t>4</w:t>
      </w:r>
    </w:p>
    <w:p w14:paraId="7B81C85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lang w:eastAsia="zh-CN"/>
        </w:rPr>
      </w:pPr>
    </w:p>
    <w:p w14:paraId="3CEFEBE1" w14:textId="77777777" w:rsidR="00B13A39" w:rsidRPr="009F4D6E" w:rsidRDefault="00B13A39" w:rsidP="00B13A39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ФОРМА</w:t>
      </w:r>
    </w:p>
    <w:p w14:paraId="5B38DFCB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Главе Администрации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</w:p>
    <w:p w14:paraId="2FEE4C68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3F60D91" w14:textId="77777777" w:rsidR="00B13A39" w:rsidRPr="009F4D6E" w:rsidRDefault="00B13A39" w:rsidP="00B13A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71736112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(наименование застройщика:</w:t>
      </w:r>
    </w:p>
    <w:p w14:paraId="725FD0DE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60DCD30D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14:paraId="1299840D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266B9089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ИНН, ОГРН</w:t>
      </w:r>
    </w:p>
    <w:p w14:paraId="079498E3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6AB9EA05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индекс, адрес, адрес</w:t>
      </w:r>
    </w:p>
    <w:p w14:paraId="7953AC70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14:paraId="1A0B30BD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3A597370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фамилия, имя,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1&gt;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для физического лица,</w:t>
      </w:r>
    </w:p>
    <w:p w14:paraId="14AE730C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</w:t>
      </w:r>
    </w:p>
    <w:p w14:paraId="0380414B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6A559AFB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ИНН,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</w:t>
      </w:r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&lt;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2&gt;</w:t>
      </w:r>
    </w:p>
    <w:p w14:paraId="71278CFC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14:paraId="15589EC7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14:paraId="03CFFC42" w14:textId="77777777" w:rsidR="00B13A39" w:rsidRPr="009F4D6E" w:rsidRDefault="00B13A39" w:rsidP="00B13A39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14:paraId="5D0D19C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3E62AB0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bookmarkStart w:id="25" w:name="P1404"/>
      <w:bookmarkEnd w:id="25"/>
    </w:p>
    <w:p w14:paraId="6A4922B5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УВЕДОМЛЕНИЕ</w:t>
      </w:r>
    </w:p>
    <w:p w14:paraId="12C565CE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о переходе прав на земельный участок, права пользования недрами, об образовании земельного участка </w:t>
      </w:r>
    </w:p>
    <w:p w14:paraId="39DF4077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в целях внесения изменений в разрешение на строительство</w:t>
      </w:r>
    </w:p>
    <w:p w14:paraId="44B8EAA6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50EBED8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"___" ________ 20___ года</w:t>
      </w:r>
    </w:p>
    <w:p w14:paraId="21BC2476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CF7AF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В соответствии с частью 21.10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статьи  51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Градостроительного  кодекса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Российской Федерации настоящим уведомляю о переходе прав на </w:t>
      </w:r>
      <w:proofErr w:type="gramStart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земельный  участок</w:t>
      </w:r>
      <w:proofErr w:type="gramEnd"/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, права пользования недрами, об образовании земельного участка </w:t>
      </w:r>
    </w:p>
    <w:p w14:paraId="37AE17A0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(нужное подчеркнуть)</w:t>
      </w:r>
    </w:p>
    <w:p w14:paraId="2CCD1531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2B2B7E4" w14:textId="6D9A632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для внесения изменений в разрешение на строительство № _________________________________________</w:t>
      </w:r>
    </w:p>
    <w:p w14:paraId="2D457D6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                                                                (номер разрешения на строительство)</w:t>
      </w:r>
    </w:p>
    <w:p w14:paraId="5DE958A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выданное "_______" __________________ _______ года </w:t>
      </w:r>
    </w:p>
    <w:p w14:paraId="5BFBA06A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(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год)</w:t>
      </w:r>
    </w:p>
    <w:p w14:paraId="5F45EBDB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со сроком действия до "_______" __________________ _______ года</w:t>
      </w:r>
    </w:p>
    <w:p w14:paraId="1876193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(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число)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(месяц)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год)</w:t>
      </w:r>
    </w:p>
    <w:p w14:paraId="05B2E320" w14:textId="01CE8C43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_____________________________________________________________________________________________</w:t>
      </w:r>
    </w:p>
    <w:p w14:paraId="3ABFEB50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(указывается орган, выдавший разрешение на строительство) для строительства, реконструкции объекта капитального строительства</w:t>
      </w:r>
    </w:p>
    <w:p w14:paraId="6FB327B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(ненужное зачеркнуть)</w:t>
      </w:r>
    </w:p>
    <w:p w14:paraId="47086908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8B23CFC" w14:textId="4DF3483D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Наименование объекта _______________________________________________________________________</w:t>
      </w:r>
    </w:p>
    <w:p w14:paraId="58DA6AA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(в соответствии с утвержденной проектной документацией)</w:t>
      </w:r>
    </w:p>
    <w:p w14:paraId="4E3AAA70" w14:textId="5CAFBA73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</w:t>
      </w:r>
    </w:p>
    <w:p w14:paraId="3BA96AB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D70F5FA" w14:textId="51A9F3A5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Адрес (местоположение) объекта: ______________________________________________________________</w:t>
      </w:r>
    </w:p>
    <w:p w14:paraId="21997AC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                         (указывается адрес объекта капитального строительства, а при наличии - адрес объекта капитального строительства  </w:t>
      </w:r>
    </w:p>
    <w:p w14:paraId="1808AB12" w14:textId="2547EA8A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</w:t>
      </w:r>
    </w:p>
    <w:p w14:paraId="1F97858B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в соответствии с государственным адресным реестром с указанием реквизитов документов о присвоении, об изменении адреса; для линейных</w:t>
      </w:r>
    </w:p>
    <w:p w14:paraId="12EADB39" w14:textId="2DE9BF32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</w:t>
      </w:r>
    </w:p>
    <w:p w14:paraId="56E8D63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объектов -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указывается описание местоположения в виде наименований субъекта Российской Федерации и муниципального образования)</w:t>
      </w:r>
    </w:p>
    <w:p w14:paraId="3D70261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Courier New"/>
          <w:color w:val="000000"/>
          <w:sz w:val="28"/>
          <w:szCs w:val="20"/>
          <w:lang w:eastAsia="zh-CN"/>
        </w:rPr>
      </w:pPr>
    </w:p>
    <w:p w14:paraId="1272668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 xml:space="preserve">Основания внесения изменений в разрешение на </w:t>
      </w:r>
      <w:proofErr w:type="gramStart"/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>строительство&lt;</w:t>
      </w:r>
      <w:proofErr w:type="gramEnd"/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>*&gt;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3"/>
        <w:gridCol w:w="6662"/>
        <w:gridCol w:w="1434"/>
      </w:tblGrid>
      <w:tr w:rsidR="00B13A39" w:rsidRPr="009F4D6E" w14:paraId="097F1487" w14:textId="77777777" w:rsidTr="00B1177F">
        <w:trPr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4DE0D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786B9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 связи с образованием земельного участка путем объединения земельных участков, в отношении которых или одного из которых выдано разрешение на строительство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0D32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12EFB7B0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33EF4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31486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Реквизиты решения об образовании земельных участков путем объединения земельных участков</w:t>
            </w:r>
          </w:p>
          <w:p w14:paraId="75C71226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</w:t>
            </w: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21DB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1DF5C374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6886C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C5487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 связи с образованием земельных участков путем раздела, перераспределения земельных участков или выдела из земельных участков, в отношении которых выдано разрешение на строительство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88DA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0012C90C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7EBB7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ABC9F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Реквизиты градостроительного плана земельного участка</w:t>
            </w:r>
          </w:p>
          <w:p w14:paraId="31230464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</w:t>
            </w: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номер и дата выдачи, орган, выдавший градостроительный план земельного участка)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47FF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30FF03D4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788CE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308F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Реквизиты решения об образовании земельных участков путем раздела, перераспределения земельных участков или выдела из земельных участков</w:t>
            </w:r>
          </w:p>
          <w:p w14:paraId="043BD0D1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</w:t>
            </w: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дата и номер решения, орган, принявший решение,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A6F0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6C671177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2B029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CEE10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 связи с переоформлением лицензии на пользование недрами новым пользователем недр на земельном участке, предоставленном пользователю недр и необходимом для ведения работ, связанных с пользованием недрами,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9522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694B02B8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5F372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947EF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Реквизиты решения о предоставления права пользования недрами </w:t>
            </w:r>
          </w:p>
          <w:p w14:paraId="4CB98EC4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</w:t>
            </w: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дата и номер решения, орган, принявший решение)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11C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05866787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44BD8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E991B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Реквизиты решения о переоформлении лицензии на право пользования недрами</w:t>
            </w:r>
          </w:p>
          <w:p w14:paraId="78D44931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</w:t>
            </w: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дата и номер решения, орган, принявший решение)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D956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08E2B666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E4AC3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6E576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 связи с приобретением права на земельный участок, в отношении которого прежнему правообладателю земельного участка выдано разрешение на строительство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A72A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B13A39" w:rsidRPr="009F4D6E" w14:paraId="4DB0272C" w14:textId="77777777" w:rsidTr="00B1177F">
        <w:trPr>
          <w:trHeight w:val="75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C2D1C" w14:textId="77777777" w:rsidR="00B13A39" w:rsidRPr="009F4D6E" w:rsidRDefault="00B13A39" w:rsidP="000D2FF3">
            <w:pPr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8501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Реквизиты правоустанавливающих документов на земельный участок</w:t>
            </w:r>
          </w:p>
          <w:p w14:paraId="7A8A5EB0" w14:textId="77777777" w:rsidR="00B13A39" w:rsidRPr="009F4D6E" w:rsidRDefault="00B13A39" w:rsidP="000D2FF3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(указывается номер и дата выдачи, кадастровый номер земельного участка)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7249" w14:textId="77777777" w:rsidR="00B13A39" w:rsidRPr="009F4D6E" w:rsidRDefault="00B13A39" w:rsidP="000D2FF3">
            <w:pPr>
              <w:suppressAutoHyphens/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79DB95DA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10C85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Интересы застройщика в Администрации </w:t>
      </w:r>
      <w:r w:rsidRPr="00426880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</w:t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 уполномочен представлять:</w:t>
      </w:r>
    </w:p>
    <w:p w14:paraId="36E2FDC9" w14:textId="44EE33DC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____________________________________________________________________________________________</w:t>
      </w:r>
    </w:p>
    <w:p w14:paraId="3D2EE0C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(Ф.И.О., должность, контактный телефон)</w:t>
      </w:r>
    </w:p>
    <w:p w14:paraId="4A734867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3AD8424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По доверенности № _______________ от ______________________________________</w:t>
      </w:r>
    </w:p>
    <w:p w14:paraId="72B3220E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5D2E7024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990F50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Результат рассмотрения заявления прошу:</w:t>
      </w:r>
    </w:p>
    <w:p w14:paraId="29163471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7761"/>
      </w:tblGrid>
      <w:tr w:rsidR="00B13A39" w:rsidRPr="009F4D6E" w14:paraId="777926E3" w14:textId="77777777" w:rsidTr="000D2FF3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D6B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C2ED1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выдать на руки в МФЦ</w:t>
            </w:r>
          </w:p>
          <w:p w14:paraId="0A2CE5D1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B13A39" w:rsidRPr="009F4D6E" w14:paraId="5E3EC995" w14:textId="77777777" w:rsidTr="000D2FF3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D9DB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855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13AF75" w14:textId="77777777" w:rsidR="00B13A39" w:rsidRPr="009F4D6E" w:rsidRDefault="00B13A39" w:rsidP="000D2FF3">
            <w:pPr>
              <w:widowControl w:val="0"/>
              <w:suppressAutoHyphens/>
              <w:autoSpaceDE w:val="0"/>
              <w:spacing w:after="0" w:line="204" w:lineRule="auto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9F4D6E">
              <w:rPr>
                <w:rFonts w:ascii="Times New Roman" w:eastAsia="Calibri" w:hAnsi="Times New Roman" w:cs="Times New Roman"/>
                <w:lang w:eastAsia="zh-CN"/>
              </w:rPr>
              <w:t>направить в электронной форме в личный кабинет на ЕПГУ/ПГУ ЛО</w:t>
            </w:r>
          </w:p>
        </w:tc>
      </w:tr>
    </w:tbl>
    <w:p w14:paraId="29C84E2B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46B96D3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  ________________  _______________________</w:t>
      </w:r>
    </w:p>
    <w:p w14:paraId="2E85CFE8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(должность законного или иного               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(подпись)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расшифровка подписи)</w:t>
      </w:r>
    </w:p>
    <w:p w14:paraId="5E85B40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уполномоченного  представителя</w:t>
      </w:r>
      <w:proofErr w:type="gramEnd"/>
    </w:p>
    <w:p w14:paraId="4A59161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застройщика - юридического лица)</w:t>
      </w:r>
    </w:p>
    <w:p w14:paraId="56B223A3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B0DFA8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М.П. &lt;**&gt;</w:t>
      </w:r>
    </w:p>
    <w:p w14:paraId="325116D6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--------------------------------</w:t>
      </w:r>
    </w:p>
    <w:p w14:paraId="6BE5EB01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E756857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lastRenderedPageBreak/>
        <w:t>&lt;</w:t>
      </w:r>
      <w:proofErr w:type="gramStart"/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>*&gt;Заполняются</w:t>
      </w:r>
      <w:proofErr w:type="gramEnd"/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 xml:space="preserve"> те пункты уведомления, на основании которых требуется внести изменения в разрешение </w:t>
      </w:r>
      <w:r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br/>
      </w:r>
      <w:r w:rsidRPr="009F4D6E">
        <w:rPr>
          <w:rFonts w:ascii="Times New Roman" w:eastAsia="Times New Roman" w:hAnsi="Times New Roman" w:cs="Courier New"/>
          <w:color w:val="000000"/>
          <w:sz w:val="20"/>
          <w:szCs w:val="20"/>
          <w:lang w:eastAsia="zh-CN"/>
        </w:rPr>
        <w:t>на строительство.</w:t>
      </w:r>
    </w:p>
    <w:p w14:paraId="2930CFD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&lt;**&gt; Печать проставляется в случае, если законодательством Российской Федерации установлено наличие печати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br/>
      </w: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у организации.</w:t>
      </w:r>
    </w:p>
    <w:p w14:paraId="50A3074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  ________________  _______________________</w:t>
      </w:r>
    </w:p>
    <w:p w14:paraId="195C3A1E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(должность законного или иного               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(подпись)   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(</w:t>
      </w:r>
      <w:proofErr w:type="gramEnd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расшифровка подписи)</w:t>
      </w:r>
    </w:p>
    <w:p w14:paraId="022E5144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</w:t>
      </w:r>
      <w:proofErr w:type="gramStart"/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уполномоченного  представителя</w:t>
      </w:r>
      <w:proofErr w:type="gramEnd"/>
    </w:p>
    <w:p w14:paraId="45F0524E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sz w:val="16"/>
          <w:szCs w:val="16"/>
          <w:lang w:eastAsia="zh-CN"/>
        </w:rPr>
        <w:t>застройщика - юридического лица)</w:t>
      </w:r>
    </w:p>
    <w:p w14:paraId="2F924172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8E58B5B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91FECD6" w14:textId="77777777" w:rsidR="00B13A39" w:rsidRPr="009F4D6E" w:rsidRDefault="00B13A39" w:rsidP="00B13A39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Указывается при наличии.</w:t>
      </w:r>
    </w:p>
    <w:p w14:paraId="18CDB239" w14:textId="77777777" w:rsidR="00B13A39" w:rsidRPr="009F4D6E" w:rsidRDefault="00B13A39" w:rsidP="00B13A39">
      <w:pPr>
        <w:widowControl w:val="0"/>
        <w:suppressAutoHyphens/>
        <w:spacing w:before="200" w:after="0" w:line="204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ru-RU"/>
        </w:rPr>
        <w:t>&lt;2&gt; Заполняется в случае, если застройщик является индивидуальным предпринимателем.</w:t>
      </w:r>
    </w:p>
    <w:p w14:paraId="44BCFE9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AA4A57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2A67A2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8FA00E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CC27998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D60A88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809D88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0DC7850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81A85F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8EEB81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6D001A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148DB0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10AD79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643816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A5DEF62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B0049A6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85697C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191C3D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B7C018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B15E43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709EAA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B07D1A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4561968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DC1264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D321B4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6B73F85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F9EC138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FA37CE6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2233BDE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9811B17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6C34848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1BFD4A6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8121653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1B1CA08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BEEAA4E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43EB3F7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297425E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A8FCB94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3D50CA8" w14:textId="77777777" w:rsidR="00C95F8B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2547983" w14:textId="77777777" w:rsidR="00C95F8B" w:rsidRPr="00C24157" w:rsidRDefault="00C95F8B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820BB20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AA00643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0014CDC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ADFD51E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948D09E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89A3BF9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EC251FC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AFA6BD6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8E553F6" w14:textId="77777777" w:rsidR="00B1177F" w:rsidRPr="00C24157" w:rsidRDefault="00B1177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59D032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C25CA0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DF34B18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556766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43ED335" w14:textId="1F1F4EE9" w:rsidR="00C95F8B" w:rsidRPr="0071146F" w:rsidRDefault="00C95F8B" w:rsidP="00B13A39">
      <w:pPr>
        <w:suppressAutoHyphens/>
        <w:spacing w:before="240" w:after="0" w:line="240" w:lineRule="auto"/>
        <w:ind w:left="567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 w:bidi="ru-RU"/>
        </w:rPr>
      </w:pPr>
      <w:r w:rsidRPr="0071146F">
        <w:rPr>
          <w:rFonts w:ascii="Times New Roman" w:eastAsia="Calibri" w:hAnsi="Times New Roman" w:cs="Times New Roman"/>
          <w:b/>
          <w:sz w:val="24"/>
          <w:szCs w:val="24"/>
          <w:lang w:eastAsia="ru-RU" w:bidi="ru-RU"/>
        </w:rPr>
        <w:lastRenderedPageBreak/>
        <w:t>Образец № 5</w:t>
      </w:r>
    </w:p>
    <w:p w14:paraId="12778B6F" w14:textId="1840425E" w:rsidR="00B13A39" w:rsidRPr="009F4D6E" w:rsidRDefault="00B13A39" w:rsidP="00B13A39">
      <w:pPr>
        <w:suppressAutoHyphens/>
        <w:spacing w:before="240" w:after="0" w:line="240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ФОРМА</w:t>
      </w:r>
    </w:p>
    <w:p w14:paraId="0F2CCF09" w14:textId="77777777" w:rsidR="00B13A39" w:rsidRPr="009F4D6E" w:rsidRDefault="00B13A39" w:rsidP="00B13A39">
      <w:pPr>
        <w:suppressAutoHyphen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Кому ____________________________________</w:t>
      </w:r>
    </w:p>
    <w:p w14:paraId="450F381A" w14:textId="77777777" w:rsidR="00B13A39" w:rsidRPr="009F4D6E" w:rsidRDefault="00B13A39" w:rsidP="00B13A39">
      <w:pPr>
        <w:suppressAutoHyphens/>
        <w:spacing w:after="0" w:line="276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(фамилия, имя, отчество (при наличии) застройщика, ОГРНИП (для физического лица, зарегистрированного в качестве индивидуального предпринимателя)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>–  для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 физического лица, полное наименование застройщика, ИНН, ОГРН – для юридического лица,</w:t>
      </w:r>
    </w:p>
    <w:p w14:paraId="73E8213F" w14:textId="77777777" w:rsidR="00B13A39" w:rsidRPr="009F4D6E" w:rsidRDefault="00B13A39" w:rsidP="00B13A39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_________________________________________</w:t>
      </w:r>
    </w:p>
    <w:p w14:paraId="2B506BFE" w14:textId="77777777" w:rsidR="00B13A39" w:rsidRPr="009F4D6E" w:rsidRDefault="00B13A39" w:rsidP="00B13A39">
      <w:pPr>
        <w:suppressAutoHyphens/>
        <w:spacing w:after="0" w:line="276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                          почтовый индекс и адрес, телефон, адрес электронной почты)</w:t>
      </w:r>
    </w:p>
    <w:p w14:paraId="474BBDB9" w14:textId="77777777" w:rsidR="00B13A39" w:rsidRPr="009F4D6E" w:rsidRDefault="00B13A39" w:rsidP="00B13A39">
      <w:pPr>
        <w:suppressAutoHyphens/>
        <w:spacing w:after="20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3FBA42DD" w14:textId="77777777" w:rsidR="00B13A39" w:rsidRPr="001F62FA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F62FA">
        <w:rPr>
          <w:rFonts w:ascii="Times New Roman" w:eastAsia="Calibri" w:hAnsi="Times New Roman" w:cs="Times New Roman"/>
          <w:b/>
        </w:rPr>
        <w:t>РЕШЕНИЕ</w:t>
      </w:r>
    </w:p>
    <w:p w14:paraId="67A3FE43" w14:textId="77777777" w:rsidR="00B13A39" w:rsidRPr="001F62FA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F62FA">
        <w:rPr>
          <w:rFonts w:ascii="Times New Roman" w:eastAsia="Calibri" w:hAnsi="Times New Roman" w:cs="Times New Roman"/>
          <w:b/>
        </w:rPr>
        <w:t>об отказе в приеме документов, необходимых для предоставления муниципальной услуги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794"/>
        <w:gridCol w:w="1701"/>
        <w:gridCol w:w="1927"/>
        <w:gridCol w:w="340"/>
        <w:gridCol w:w="568"/>
        <w:gridCol w:w="2047"/>
      </w:tblGrid>
      <w:tr w:rsidR="00B13A39" w:rsidRPr="001F62FA" w14:paraId="1834B713" w14:textId="77777777" w:rsidTr="000D2FF3">
        <w:tc>
          <w:tcPr>
            <w:tcW w:w="9701" w:type="dxa"/>
            <w:gridSpan w:val="8"/>
          </w:tcPr>
          <w:p w14:paraId="195E3259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подтверждается, что при приеме документов, необходимых для предоставления муниципальной услуги _________________________________________________________,</w:t>
            </w:r>
          </w:p>
          <w:p w14:paraId="4DBE4A49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</w:t>
            </w:r>
            <w:proofErr w:type="gramStart"/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 услуги</w:t>
            </w:r>
            <w:proofErr w:type="gramEnd"/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</w:t>
            </w:r>
            <w:r w:rsidRPr="0008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Административным регламентом)</w:t>
            </w:r>
          </w:p>
        </w:tc>
      </w:tr>
      <w:tr w:rsidR="00B13A39" w:rsidRPr="001F62FA" w14:paraId="3868F379" w14:textId="77777777" w:rsidTr="000D2FF3">
        <w:tc>
          <w:tcPr>
            <w:tcW w:w="9701" w:type="dxa"/>
            <w:gridSpan w:val="8"/>
          </w:tcPr>
          <w:p w14:paraId="3960249A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выявлены следующие основания для отказа в приеме документов:</w:t>
            </w:r>
          </w:p>
        </w:tc>
      </w:tr>
      <w:tr w:rsidR="00B13A39" w:rsidRPr="001F62FA" w14:paraId="22065793" w14:textId="77777777" w:rsidTr="000D2FF3">
        <w:tc>
          <w:tcPr>
            <w:tcW w:w="9701" w:type="dxa"/>
            <w:gridSpan w:val="8"/>
            <w:tcBorders>
              <w:bottom w:val="single" w:sz="4" w:space="0" w:color="auto"/>
            </w:tcBorders>
          </w:tcPr>
          <w:p w14:paraId="2D514665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A39" w:rsidRPr="001F62FA" w14:paraId="7165F351" w14:textId="77777777" w:rsidTr="000D2FF3">
        <w:tc>
          <w:tcPr>
            <w:tcW w:w="970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85A75CC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A39" w:rsidRPr="001F62FA" w14:paraId="44792773" w14:textId="77777777" w:rsidTr="000D2FF3">
        <w:tc>
          <w:tcPr>
            <w:tcW w:w="9701" w:type="dxa"/>
            <w:gridSpan w:val="8"/>
            <w:tcBorders>
              <w:top w:val="single" w:sz="4" w:space="0" w:color="auto"/>
            </w:tcBorders>
          </w:tcPr>
          <w:p w14:paraId="6F344CF4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(указываются основания для отказа в приеме документов, предусмотренные </w:t>
            </w:r>
            <w:r w:rsidRPr="001F62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пунктом 2.9 Административного регламента)</w:t>
            </w:r>
          </w:p>
        </w:tc>
      </w:tr>
      <w:tr w:rsidR="00B13A39" w:rsidRPr="001F62FA" w14:paraId="38715236" w14:textId="77777777" w:rsidTr="000D2FF3">
        <w:tc>
          <w:tcPr>
            <w:tcW w:w="9701" w:type="dxa"/>
            <w:gridSpan w:val="8"/>
          </w:tcPr>
          <w:p w14:paraId="76EB3586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B13A39" w:rsidRPr="001F62FA" w14:paraId="3562506B" w14:textId="77777777" w:rsidTr="000D2FF3">
        <w:tc>
          <w:tcPr>
            <w:tcW w:w="9701" w:type="dxa"/>
            <w:gridSpan w:val="8"/>
          </w:tcPr>
          <w:p w14:paraId="6E6BB742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B13A39" w:rsidRPr="001F62FA" w14:paraId="6D7E8145" w14:textId="77777777" w:rsidTr="000D2FF3">
        <w:tc>
          <w:tcPr>
            <w:tcW w:w="9701" w:type="dxa"/>
            <w:gridSpan w:val="8"/>
            <w:tcBorders>
              <w:bottom w:val="single" w:sz="4" w:space="0" w:color="auto"/>
            </w:tcBorders>
          </w:tcPr>
          <w:p w14:paraId="17B3F303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A39" w:rsidRPr="001F62FA" w14:paraId="03826A0B" w14:textId="77777777" w:rsidTr="000D2FF3">
        <w:tc>
          <w:tcPr>
            <w:tcW w:w="970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9322356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A39" w:rsidRPr="001F62FA" w14:paraId="32C4C504" w14:textId="77777777" w:rsidTr="000D2FF3">
        <w:tc>
          <w:tcPr>
            <w:tcW w:w="9701" w:type="dxa"/>
            <w:gridSpan w:val="8"/>
            <w:tcBorders>
              <w:top w:val="single" w:sz="4" w:space="0" w:color="auto"/>
            </w:tcBorders>
          </w:tcPr>
          <w:p w14:paraId="3D2AECA2" w14:textId="77777777" w:rsidR="00B13A39" w:rsidRPr="001F62FA" w:rsidRDefault="00B13A39" w:rsidP="000D2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B13A39" w:rsidRPr="001F62FA" w14:paraId="02C1AA70" w14:textId="77777777" w:rsidTr="000D2FF3">
        <w:tblPrEx>
          <w:tblBorders>
            <w:insideH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118" w:type="dxa"/>
            <w:gridSpan w:val="3"/>
            <w:tcBorders>
              <w:top w:val="nil"/>
              <w:left w:val="nil"/>
              <w:right w:val="nil"/>
            </w:tcBorders>
          </w:tcPr>
          <w:p w14:paraId="41C6ECD7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778CB67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14:paraId="401FD2FC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7" w:type="dxa"/>
            <w:tcBorders>
              <w:top w:val="nil"/>
              <w:left w:val="nil"/>
              <w:right w:val="nil"/>
            </w:tcBorders>
          </w:tcPr>
          <w:p w14:paraId="1FEDD99A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A39" w:rsidRPr="001F62FA" w14:paraId="709B99EC" w14:textId="77777777" w:rsidTr="000D2FF3">
        <w:tblPrEx>
          <w:tblBorders>
            <w:insideH w:val="nil"/>
          </w:tblBorders>
          <w:tblLook w:val="04A0" w:firstRow="1" w:lastRow="0" w:firstColumn="1" w:lastColumn="0" w:noHBand="0" w:noVBand="1"/>
        </w:tblPrEx>
        <w:tc>
          <w:tcPr>
            <w:tcW w:w="3118" w:type="dxa"/>
            <w:gridSpan w:val="3"/>
            <w:tcBorders>
              <w:left w:val="nil"/>
              <w:bottom w:val="nil"/>
              <w:right w:val="nil"/>
            </w:tcBorders>
          </w:tcPr>
          <w:p w14:paraId="5AB434B9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(должностное лицо</w:t>
            </w:r>
          </w:p>
          <w:p w14:paraId="4E57733A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BEC56A2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14:paraId="04C4412C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  <w:tc>
          <w:tcPr>
            <w:tcW w:w="2047" w:type="dxa"/>
            <w:tcBorders>
              <w:left w:val="nil"/>
              <w:bottom w:val="nil"/>
              <w:right w:val="nil"/>
            </w:tcBorders>
          </w:tcPr>
          <w:p w14:paraId="7804F0ED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</w:tr>
      <w:tr w:rsidR="00B13A39" w:rsidRPr="001F62FA" w14:paraId="4AE5EB7E" w14:textId="77777777" w:rsidTr="000D2FF3">
        <w:tblPrEx>
          <w:tblBorders>
            <w:insideH w:val="nil"/>
          </w:tblBorders>
          <w:tblLook w:val="04A0" w:firstRow="1" w:lastRow="0" w:firstColumn="1" w:lastColumn="0" w:noHBand="0" w:noVBand="1"/>
        </w:tblPrEx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6CED3F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  <w:p w14:paraId="19D63CC4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A39" w:rsidRPr="001F62FA" w14:paraId="0C9194CC" w14:textId="77777777" w:rsidTr="000D2FF3">
        <w:tblPrEx>
          <w:tblLook w:val="04A0" w:firstRow="1" w:lastRow="0" w:firstColumn="1" w:lastColumn="0" w:noHBand="0" w:noVBand="1"/>
        </w:tblPrEx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8814C4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B13A39" w:rsidRPr="001F62FA" w14:paraId="3F0A1F48" w14:textId="77777777" w:rsidTr="000D2FF3">
        <w:tblPrEx>
          <w:tblLook w:val="04A0" w:firstRow="1" w:lastRow="0" w:firstColumn="1" w:lastColumn="0" w:noHBand="0" w:noVBand="1"/>
        </w:tblPrEx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617AC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C6F8DA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59517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7581A6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BA588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A39" w:rsidRPr="001F62FA" w14:paraId="59EAAC1C" w14:textId="77777777" w:rsidTr="000D2FF3">
        <w:tblPrEx>
          <w:tblLook w:val="04A0" w:firstRow="1" w:lastRow="0" w:firstColumn="1" w:lastColumn="0" w:noHBand="0" w:noVBand="1"/>
        </w:tblPrEx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EF4F0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E73E42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C1DC1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41E534C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E70CF" w14:textId="77777777" w:rsidR="00B13A39" w:rsidRPr="001F62FA" w:rsidRDefault="00B13A39" w:rsidP="000D2FF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14:paraId="7725E585" w14:textId="77777777" w:rsidR="00F30BF9" w:rsidRDefault="00F30BF9" w:rsidP="00B13A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3ACA083D" w14:textId="77777777" w:rsidR="00F30BF9" w:rsidRDefault="00F30BF9" w:rsidP="00B13A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F622574" w14:textId="77777777" w:rsidR="00B1177F" w:rsidRDefault="00B1177F" w:rsidP="00B13A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48F355C" w14:textId="77777777" w:rsidR="0071146F" w:rsidRDefault="0071146F" w:rsidP="0066051E">
      <w:pPr>
        <w:widowControl w:val="0"/>
        <w:spacing w:after="0" w:line="240" w:lineRule="auto"/>
        <w:jc w:val="right"/>
        <w:outlineLvl w:val="1"/>
        <w:rPr>
          <w:rFonts w:ascii="Times New Roman" w:eastAsia="Arial" w:hAnsi="Times New Roman" w:cs="Times New Roman"/>
          <w:b/>
          <w:lang w:eastAsia="ru-RU"/>
        </w:rPr>
      </w:pPr>
    </w:p>
    <w:p w14:paraId="4E1FDFE4" w14:textId="268918F5" w:rsidR="0066051E" w:rsidRPr="0066051E" w:rsidRDefault="0066051E" w:rsidP="0066051E">
      <w:pPr>
        <w:widowControl w:val="0"/>
        <w:spacing w:after="0" w:line="240" w:lineRule="auto"/>
        <w:jc w:val="right"/>
        <w:outlineLvl w:val="1"/>
        <w:rPr>
          <w:rFonts w:ascii="Arial" w:eastAsia="Arial" w:hAnsi="Arial" w:cs="Times New Roman"/>
          <w:b/>
          <w:color w:val="000000"/>
          <w:sz w:val="24"/>
          <w:szCs w:val="24"/>
          <w:lang w:val="en-US" w:eastAsia="ru-RU"/>
        </w:rPr>
      </w:pPr>
      <w:r w:rsidRPr="0066051E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 xml:space="preserve">Образец № </w:t>
      </w:r>
      <w:r w:rsidRPr="0071146F"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>6</w:t>
      </w:r>
    </w:p>
    <w:p w14:paraId="40857345" w14:textId="77777777" w:rsidR="00B13A39" w:rsidRPr="009F4D6E" w:rsidRDefault="00B13A39" w:rsidP="00B13A39">
      <w:pPr>
        <w:suppressAutoHyphens/>
        <w:spacing w:before="240" w:after="0" w:line="240" w:lineRule="auto"/>
        <w:ind w:left="5670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ФОРМА</w:t>
      </w:r>
    </w:p>
    <w:p w14:paraId="5AA40517" w14:textId="77777777" w:rsidR="00B13A39" w:rsidRPr="009F4D6E" w:rsidRDefault="00B13A39" w:rsidP="00B13A39">
      <w:pPr>
        <w:suppressAutoHyphen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Кому ____________________________________</w:t>
      </w:r>
    </w:p>
    <w:p w14:paraId="61643A31" w14:textId="77777777" w:rsidR="00B13A39" w:rsidRPr="009F4D6E" w:rsidRDefault="00B13A39" w:rsidP="00B13A39">
      <w:pPr>
        <w:suppressAutoHyphens/>
        <w:spacing w:after="0" w:line="276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(фамилия, имя, отчество (при наличии) застройщика, ОГРНИП (для физического лица, зарегистрированного в качестве индивидуального предпринимателя) </w:t>
      </w:r>
      <w:proofErr w:type="gramStart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>–  для</w:t>
      </w:r>
      <w:proofErr w:type="gramEnd"/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 физического лица, полное наименование застройщика, ИНН, ОГРН – для юридического лица,</w:t>
      </w:r>
    </w:p>
    <w:p w14:paraId="5D1946C9" w14:textId="77777777" w:rsidR="00B13A39" w:rsidRPr="009F4D6E" w:rsidRDefault="00B13A39" w:rsidP="00B13A39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_________________________________________</w:t>
      </w:r>
    </w:p>
    <w:p w14:paraId="2DBD76D2" w14:textId="77777777" w:rsidR="00B13A39" w:rsidRPr="009F4D6E" w:rsidRDefault="00B13A39" w:rsidP="00B13A39">
      <w:pPr>
        <w:suppressAutoHyphens/>
        <w:spacing w:after="0" w:line="276" w:lineRule="auto"/>
        <w:ind w:left="482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</w:pPr>
      <w:r w:rsidRPr="009F4D6E">
        <w:rPr>
          <w:rFonts w:ascii="Times New Roman" w:eastAsia="Times New Roman" w:hAnsi="Times New Roman" w:cs="Times New Roman"/>
          <w:color w:val="000000"/>
          <w:sz w:val="16"/>
          <w:szCs w:val="16"/>
          <w:lang w:eastAsia="zh-CN"/>
        </w:rPr>
        <w:t xml:space="preserve">                            почтовый индекс и адрес, телефон, адрес электронной почты)</w:t>
      </w:r>
    </w:p>
    <w:p w14:paraId="58841C0C" w14:textId="77777777" w:rsidR="00B13A39" w:rsidRPr="009F4D6E" w:rsidRDefault="00B13A39" w:rsidP="00B13A39">
      <w:pPr>
        <w:suppressAutoHyphens/>
        <w:spacing w:after="20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</w:p>
    <w:p w14:paraId="5F34D651" w14:textId="77777777" w:rsidR="00B13A39" w:rsidRPr="009F4D6E" w:rsidRDefault="00B13A39" w:rsidP="00B13A39">
      <w:pPr>
        <w:suppressAutoHyphens/>
        <w:spacing w:after="20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</w:p>
    <w:p w14:paraId="090ED917" w14:textId="77777777" w:rsidR="00B13A39" w:rsidRPr="006B6E1D" w:rsidRDefault="00B13A39" w:rsidP="00B13A39">
      <w:pPr>
        <w:suppressAutoHyphens/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</w:pPr>
      <w:r w:rsidRPr="006B6E1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Р Е Ш Е Н И Е</w:t>
      </w:r>
      <w:r w:rsidRPr="006B6E1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br/>
        <w:t>об отказе в выдаче разрешения на строительство</w:t>
      </w:r>
    </w:p>
    <w:p w14:paraId="19AAFDE8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6E1D">
        <w:rPr>
          <w:rFonts w:ascii="Times New Roman" w:eastAsia="Calibri" w:hAnsi="Times New Roman" w:cs="Times New Roman"/>
          <w:sz w:val="28"/>
          <w:szCs w:val="28"/>
        </w:rPr>
        <w:t>"___" ________ 20__ года</w:t>
      </w:r>
    </w:p>
    <w:p w14:paraId="4FDB69BF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F74B4A1" w14:textId="46EC614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Pr="00CB3F14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6B6E1D">
        <w:rPr>
          <w:rFonts w:ascii="Times New Roman" w:eastAsia="Calibri" w:hAnsi="Times New Roman" w:cs="Times New Roman"/>
          <w:sz w:val="24"/>
          <w:szCs w:val="24"/>
        </w:rPr>
        <w:t>____ по результатам рассмотрения заявления_______________,</w:t>
      </w:r>
    </w:p>
    <w:p w14:paraId="2B426213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получением разрешения на строительство)</w:t>
      </w:r>
    </w:p>
    <w:p w14:paraId="2CB947B9" w14:textId="1D453246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о выдаче разрешения на строительство_______________________________________</w:t>
      </w:r>
      <w:r w:rsidR="002B724E" w:rsidRPr="002B724E">
        <w:rPr>
          <w:rFonts w:ascii="Times New Roman" w:eastAsia="Calibri" w:hAnsi="Times New Roman" w:cs="Times New Roman"/>
          <w:sz w:val="24"/>
          <w:szCs w:val="24"/>
        </w:rPr>
        <w:t>____</w:t>
      </w:r>
      <w:r w:rsidRPr="006B6E1D">
        <w:rPr>
          <w:rFonts w:ascii="Times New Roman" w:eastAsia="Calibri" w:hAnsi="Times New Roman" w:cs="Times New Roman"/>
          <w:sz w:val="24"/>
          <w:szCs w:val="24"/>
        </w:rPr>
        <w:t>_,</w:t>
      </w:r>
    </w:p>
    <w:p w14:paraId="5B014F5C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(наименование объекта капитального строительства)</w:t>
      </w:r>
    </w:p>
    <w:p w14:paraId="5C4E5D61" w14:textId="4281DA00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расположенного по адресу ____________________________________________________,</w:t>
      </w:r>
    </w:p>
    <w:p w14:paraId="45612DBA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ab/>
      </w:r>
      <w:r w:rsidRPr="006B6E1D">
        <w:rPr>
          <w:rFonts w:ascii="Times New Roman" w:eastAsia="Calibri" w:hAnsi="Times New Roman" w:cs="Times New Roman"/>
          <w:sz w:val="20"/>
          <w:szCs w:val="20"/>
        </w:rPr>
        <w:t>(место нахождения объекта капитального строительства)</w:t>
      </w:r>
    </w:p>
    <w:p w14:paraId="3C240A18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4062C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(входящий № ________ от "___" _________________ 20___ года), руководствуясь </w:t>
      </w:r>
      <w:r w:rsidRPr="006B6E1D">
        <w:rPr>
          <w:rFonts w:ascii="Times New Roman" w:eastAsia="Calibri" w:hAnsi="Times New Roman" w:cs="Times New Roman"/>
          <w:color w:val="000000"/>
          <w:sz w:val="24"/>
          <w:szCs w:val="24"/>
        </w:rPr>
        <w:t>частью 13 статьи 51 Градостроительного кодекса Российской Федерации, подпунктом ____ пункта 2.10 Административного регламента предоставления Администрацией муниципальной услуги _______________,</w:t>
      </w:r>
    </w:p>
    <w:p w14:paraId="288D9C74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B7D924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РЕШИЛ:</w:t>
      </w:r>
    </w:p>
    <w:p w14:paraId="37123376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04D1999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1. В выдаче разрешения на строительство отказать в связи:</w:t>
      </w:r>
    </w:p>
    <w:p w14:paraId="38DBD35B" w14:textId="7EC7C861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64481C8E" w14:textId="19267142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3D7C4CE7" w14:textId="312887FA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649F012C" w14:textId="77777777" w:rsidR="00B13A39" w:rsidRPr="006B6E1D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Федерации)</w:t>
      </w:r>
    </w:p>
    <w:p w14:paraId="42FCEB39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B6E1D">
        <w:rPr>
          <w:rFonts w:ascii="Times New Roman" w:eastAsia="Calibri" w:hAnsi="Times New Roman" w:cs="Times New Roman"/>
          <w:sz w:val="24"/>
          <w:szCs w:val="24"/>
        </w:rPr>
        <w:t>2. Разъяснить</w:t>
      </w:r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____________________________________________________________________________,</w:t>
      </w: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 что:</w:t>
      </w:r>
    </w:p>
    <w:p w14:paraId="7BD8B54E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получением разрешения на строительство)</w:t>
      </w:r>
    </w:p>
    <w:p w14:paraId="43B07C1A" w14:textId="77777777" w:rsidR="00B13A39" w:rsidRPr="006B6E1D" w:rsidRDefault="00B13A39" w:rsidP="00B13A39">
      <w:pPr>
        <w:numPr>
          <w:ilvl w:val="0"/>
          <w:numId w:val="38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нарушений;</w:t>
      </w:r>
    </w:p>
    <w:p w14:paraId="6495DA91" w14:textId="77777777" w:rsidR="00B13A39" w:rsidRPr="006B6E1D" w:rsidRDefault="00B13A39" w:rsidP="00B13A39">
      <w:pPr>
        <w:numPr>
          <w:ilvl w:val="0"/>
          <w:numId w:val="38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6B6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соответствии с </w:t>
      </w:r>
      <w:hyperlink r:id="rId19" w:history="1">
        <w:r w:rsidRPr="006B6E1D">
          <w:rPr>
            <w:rFonts w:ascii="Times New Roman" w:eastAsia="Calibri" w:hAnsi="Times New Roman" w:cs="Times New Roman"/>
            <w:color w:val="000000"/>
            <w:sz w:val="24"/>
            <w:szCs w:val="24"/>
          </w:rPr>
          <w:t>частью 14 статьи 51</w:t>
        </w:r>
      </w:hyperlink>
      <w:r w:rsidRPr="006B6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Градостроительного </w:t>
      </w: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кодекса </w:t>
      </w:r>
      <w:r w:rsidRPr="006B6E1D">
        <w:rPr>
          <w:rFonts w:ascii="Times New Roman" w:eastAsia="Calibri" w:hAnsi="Times New Roman" w:cs="Times New Roman"/>
          <w:color w:val="000000"/>
          <w:sz w:val="24"/>
          <w:szCs w:val="24"/>
        </w:rPr>
        <w:t>Российской Федерации</w:t>
      </w:r>
      <w:r w:rsidRPr="006B6E1D">
        <w:rPr>
          <w:rFonts w:ascii="Times New Roman" w:eastAsia="Calibri" w:hAnsi="Times New Roman" w:cs="Times New Roman"/>
          <w:sz w:val="24"/>
          <w:szCs w:val="24"/>
        </w:rPr>
        <w:t xml:space="preserve"> отказ в выдаче разрешения на строительство может быть оспорен застройщиком в судебном порядке.</w:t>
      </w:r>
    </w:p>
    <w:p w14:paraId="5F196FE2" w14:textId="45B6C429" w:rsidR="00B13A39" w:rsidRPr="00C6641F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_________________________________________ ____________________ _____________________________</w:t>
      </w:r>
    </w:p>
    <w:p w14:paraId="6DE62563" w14:textId="2293FB8E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(должность лица, принявшего </w:t>
      </w:r>
      <w:proofErr w:type="gramStart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решение)   </w:t>
      </w:r>
      <w:proofErr w:type="gramEnd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(подпись)   </w:t>
      </w:r>
      <w:proofErr w:type="gramEnd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6E1D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31354392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36E1493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6B6E1D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111831C2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Решение об отказе в выдаче разрешения на строительство и представленные для получения разрешения на строительство документы получил "___" __________20__ года</w:t>
      </w:r>
    </w:p>
    <w:p w14:paraId="68399799" w14:textId="3180C9C3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lastRenderedPageBreak/>
        <w:t>____________________________________________________________________________________________,</w:t>
      </w:r>
    </w:p>
    <w:p w14:paraId="0479A44C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(должность, фамилия, имя, отчество представителя застройщика)</w:t>
      </w:r>
    </w:p>
    <w:p w14:paraId="49A0B7AC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B326F0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E1D">
        <w:rPr>
          <w:rFonts w:ascii="Times New Roman" w:eastAsia="Calibri" w:hAnsi="Times New Roman" w:cs="Times New Roman"/>
          <w:sz w:val="24"/>
          <w:szCs w:val="24"/>
        </w:rPr>
        <w:t>действующий на основании доверенности от "__" ___________ 20__ года № ____</w:t>
      </w:r>
    </w:p>
    <w:p w14:paraId="34E99CC8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1306519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38A32BA7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CE68A7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>______________________      _______________________________________</w:t>
      </w:r>
    </w:p>
    <w:p w14:paraId="1791C2CF" w14:textId="77777777" w:rsidR="00B13A39" w:rsidRPr="006B6E1D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          (</w:t>
      </w:r>
      <w:proofErr w:type="gramStart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6E1D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6E1D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11578A2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B54768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2BAF8E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204FB60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D4548B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8A3B945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0FAE50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BD91A5F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310726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46008EF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FD8ED6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6A8FF6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6D19F1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E28B83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F43BE15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CFEBC4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664C58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184264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9258BB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2DEDA0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46EB252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7FBB6A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76545A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BAA77E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EFA3216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79F9DF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95B982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E2F651B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09EE24D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D300644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C012D1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DCD8170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011E5A6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F2778FC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FE1662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F0FA81F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6CDE003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8D97548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40A76547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332B26A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6B880B1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6765A4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67E41C40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0291215E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527ADE51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B5A0479" w14:textId="77777777" w:rsidR="00B13A39" w:rsidRPr="00DE11E2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FEC336A" w14:textId="77777777" w:rsidR="00C6641F" w:rsidRPr="00DE11E2" w:rsidRDefault="00C6641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3015362" w14:textId="77777777" w:rsidR="00C6641F" w:rsidRPr="00DE11E2" w:rsidRDefault="00C6641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ADD3237" w14:textId="77777777" w:rsidR="00C6641F" w:rsidRPr="00DE11E2" w:rsidRDefault="00C6641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2B7ED171" w14:textId="77777777" w:rsidR="00C6641F" w:rsidRPr="00DE11E2" w:rsidRDefault="00C6641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53F6CA2" w14:textId="77777777" w:rsidR="00C6641F" w:rsidRPr="00DE11E2" w:rsidRDefault="00C6641F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1F59A54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36E2DB69" w14:textId="77777777" w:rsidR="00B13A39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Arial"/>
          <w:sz w:val="18"/>
          <w:szCs w:val="18"/>
          <w:lang w:eastAsia="zh-CN"/>
        </w:rPr>
      </w:pPr>
    </w:p>
    <w:p w14:paraId="79DBBB08" w14:textId="6C83A2EB" w:rsidR="00C6641F" w:rsidRPr="00DE11E2" w:rsidRDefault="00C6641F" w:rsidP="00C6641F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C6641F">
        <w:rPr>
          <w:rFonts w:ascii="Times New Roman" w:eastAsia="Arial" w:hAnsi="Times New Roman" w:cs="Times New Roman"/>
          <w:lang w:eastAsia="ru-RU"/>
        </w:rPr>
        <w:br w:type="page" w:clear="all"/>
      </w:r>
      <w:r w:rsidRPr="00C6641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 xml:space="preserve">Образец № </w:t>
      </w:r>
      <w:r w:rsidRPr="00DE11E2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7</w:t>
      </w:r>
    </w:p>
    <w:p w14:paraId="3ACF6725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lang w:eastAsia="zh-CN"/>
        </w:rPr>
      </w:pPr>
    </w:p>
    <w:p w14:paraId="41B4C3D8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ФОРМА</w:t>
      </w:r>
    </w:p>
    <w:p w14:paraId="4ECA0FAF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Кому ____________________________________</w:t>
      </w:r>
    </w:p>
    <w:p w14:paraId="38C87ABA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(фамилия, имя, отчество (при наличии) застройщика, ОГРНИП</w:t>
      </w:r>
    </w:p>
    <w:p w14:paraId="7E18F65A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(для физического лица, зарегистрированного в качестве </w:t>
      </w:r>
    </w:p>
    <w:p w14:paraId="1EAFD129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индивидуального предпринимателя) </w:t>
      </w:r>
      <w:proofErr w:type="gramStart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>–  для</w:t>
      </w:r>
      <w:proofErr w:type="gramEnd"/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физического лица,</w:t>
      </w:r>
    </w:p>
    <w:p w14:paraId="59F7CC1D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полное наименование застройщика, ИНН, ОГРН – для юридического лица,</w:t>
      </w:r>
    </w:p>
    <w:p w14:paraId="125E538C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F4D6E">
        <w:rPr>
          <w:rFonts w:ascii="Times New Roman" w:eastAsia="Calibri" w:hAnsi="Times New Roman" w:cs="Times New Roman"/>
          <w:lang w:eastAsia="zh-CN"/>
        </w:rPr>
        <w:t>_________________________________________</w:t>
      </w:r>
    </w:p>
    <w:p w14:paraId="47B7E1A0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16"/>
          <w:szCs w:val="16"/>
          <w:lang w:eastAsia="zh-CN"/>
        </w:rPr>
      </w:pPr>
      <w:r w:rsidRPr="009F4D6E">
        <w:rPr>
          <w:rFonts w:ascii="Times New Roman" w:eastAsia="Calibri" w:hAnsi="Times New Roman" w:cs="Times New Roman"/>
          <w:sz w:val="16"/>
          <w:szCs w:val="16"/>
          <w:lang w:eastAsia="zh-CN"/>
        </w:rPr>
        <w:t xml:space="preserve">                             почтовый индекс и адрес, телефон, адрес электронной почты)</w:t>
      </w:r>
    </w:p>
    <w:p w14:paraId="745780B4" w14:textId="77777777" w:rsidR="00B13A39" w:rsidRPr="009F4D6E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</w:p>
    <w:p w14:paraId="5BF16177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3F14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14:paraId="5634F79B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3F14">
        <w:rPr>
          <w:rFonts w:ascii="Times New Roman" w:eastAsia="Calibri" w:hAnsi="Times New Roman" w:cs="Times New Roman"/>
          <w:b/>
          <w:sz w:val="24"/>
          <w:szCs w:val="24"/>
        </w:rPr>
        <w:t>об отказе во внесении изменений в разрешение на строительство</w:t>
      </w:r>
    </w:p>
    <w:p w14:paraId="490BEC4B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3F14">
        <w:rPr>
          <w:rFonts w:ascii="Times New Roman" w:eastAsia="Calibri" w:hAnsi="Times New Roman" w:cs="Times New Roman"/>
          <w:b/>
          <w:sz w:val="24"/>
          <w:szCs w:val="24"/>
        </w:rPr>
        <w:t>в связи с внесением изменений в проектную документацию</w:t>
      </w:r>
    </w:p>
    <w:p w14:paraId="6974E42B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62272E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8"/>
          <w:szCs w:val="28"/>
        </w:rPr>
        <w:t>"__" _______ 20__ года</w:t>
      </w:r>
    </w:p>
    <w:p w14:paraId="0485D639" w14:textId="77777777" w:rsidR="00B13A39" w:rsidRPr="00CB3F14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77F943" w14:textId="395074A5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Pr="00816AAF">
        <w:rPr>
          <w:rFonts w:ascii="Times New Roman" w:eastAsia="Calibri" w:hAnsi="Times New Roman" w:cs="Times New Roman"/>
          <w:sz w:val="24"/>
          <w:szCs w:val="24"/>
        </w:rPr>
        <w:t>______</w:t>
      </w:r>
      <w:r w:rsidRPr="00CB3F14">
        <w:rPr>
          <w:rFonts w:ascii="Times New Roman" w:eastAsia="Calibri" w:hAnsi="Times New Roman" w:cs="Times New Roman"/>
          <w:sz w:val="24"/>
          <w:szCs w:val="24"/>
        </w:rPr>
        <w:t>_</w:t>
      </w:r>
      <w:r w:rsidRPr="00816AAF">
        <w:rPr>
          <w:rFonts w:ascii="Times New Roman" w:eastAsia="Calibri" w:hAnsi="Times New Roman" w:cs="Times New Roman"/>
          <w:sz w:val="24"/>
          <w:szCs w:val="24"/>
        </w:rPr>
        <w:t>___</w:t>
      </w:r>
      <w:r w:rsidRPr="00CB3F14">
        <w:rPr>
          <w:rFonts w:ascii="Times New Roman" w:eastAsia="Calibri" w:hAnsi="Times New Roman" w:cs="Times New Roman"/>
          <w:sz w:val="24"/>
          <w:szCs w:val="24"/>
        </w:rPr>
        <w:t>__ по результатам рассмотрения заявления ________________,</w:t>
      </w:r>
    </w:p>
    <w:p w14:paraId="1EA24DCB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</w:t>
      </w:r>
    </w:p>
    <w:p w14:paraId="538F1F0A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фамилия, инициалы физического лица,</w:t>
      </w:r>
    </w:p>
    <w:p w14:paraId="34A6A89C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обратившегося за внесением изменений в разрешение на строительство)</w:t>
      </w:r>
    </w:p>
    <w:p w14:paraId="789F4AAD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1200BF2B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для внесения изменений в разрешение на строительство №</w:t>
      </w:r>
      <w:r w:rsidRPr="00816AAF">
        <w:rPr>
          <w:rFonts w:ascii="Times New Roman" w:eastAsia="Calibri" w:hAnsi="Times New Roman" w:cs="Times New Roman"/>
          <w:sz w:val="24"/>
          <w:szCs w:val="24"/>
        </w:rPr>
        <w:t>______</w:t>
      </w: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3F14">
        <w:rPr>
          <w:rFonts w:ascii="Times New Roman" w:eastAsia="Calibri" w:hAnsi="Times New Roman" w:cs="Times New Roman"/>
          <w:sz w:val="28"/>
          <w:szCs w:val="28"/>
        </w:rPr>
        <w:t>________________________</w:t>
      </w:r>
    </w:p>
    <w:p w14:paraId="41B292E3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(номер разрешения на строительство)</w:t>
      </w:r>
    </w:p>
    <w:p w14:paraId="7AB9E621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выданное "_______" "___________" "_______" года</w:t>
      </w:r>
    </w:p>
    <w:p w14:paraId="48BE6DC2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               (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4C85895C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F37F1D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со сроком действия до "_______" "___________" "_______" года</w:t>
      </w:r>
    </w:p>
    <w:p w14:paraId="4D605C91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CB3F14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04CC0923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2872AC1" w14:textId="7E4F9B5E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для строительства, реконструкции </w:t>
      </w:r>
      <w:r w:rsidRPr="00CB3F14">
        <w:rPr>
          <w:rFonts w:ascii="Times New Roman" w:eastAsia="Calibri" w:hAnsi="Times New Roman" w:cs="Times New Roman"/>
          <w:sz w:val="20"/>
          <w:szCs w:val="20"/>
        </w:rPr>
        <w:t>(ненужное зачеркнуть)</w:t>
      </w: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 объекта капитального строительства</w:t>
      </w:r>
      <w:r w:rsidRPr="00CB3F1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</w:p>
    <w:p w14:paraId="367FF9F1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(указывается наименование объекта в соответствии с разрешением на строительство)</w:t>
      </w:r>
    </w:p>
    <w:p w14:paraId="66A4657F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по адресу:</w:t>
      </w:r>
      <w:r w:rsidRPr="00CB3F14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</w:t>
      </w:r>
    </w:p>
    <w:p w14:paraId="4BD695E6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(адрес объекта капитального строительства с указанием муниципального района, поселения, муниципального или городского округа, улицы и т.д. или строительный адрес)</w:t>
      </w:r>
    </w:p>
    <w:p w14:paraId="02416D74" w14:textId="0E843246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2310A6E7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(входящий № _______ от "__" _________ 20__ года), в связи с внесением изменений в проектную документацию, руководствуясь частью 21.15 статьи 51 Градостроительного кодекса Российской Федерации, подпунктом ___ пункта 2.10.3 Административного регламента предоставления </w:t>
      </w:r>
      <w:r w:rsidRPr="00CB3F14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Администрацией МО муниципальной услуги _______________</w:t>
      </w:r>
      <w:r w:rsidRPr="00CB3F1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0DFA264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65C932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РЕШИЛ:</w:t>
      </w:r>
    </w:p>
    <w:p w14:paraId="11E4481A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CCE82A" w14:textId="25EA04E8" w:rsidR="00B13A39" w:rsidRPr="00CB3F14" w:rsidRDefault="00B13A39" w:rsidP="009D57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1. Во внесении изменений в разрешение на строительство № </w:t>
      </w:r>
      <w:r w:rsidRPr="00CB3F14">
        <w:rPr>
          <w:rFonts w:ascii="Times New Roman" w:eastAsia="Calibri" w:hAnsi="Times New Roman" w:cs="Times New Roman"/>
          <w:sz w:val="28"/>
          <w:szCs w:val="28"/>
        </w:rPr>
        <w:t>______________________</w:t>
      </w:r>
      <w:r w:rsidRPr="002827B5">
        <w:rPr>
          <w:rFonts w:ascii="Times New Roman" w:eastAsia="Calibri" w:hAnsi="Times New Roman" w:cs="Times New Roman"/>
          <w:sz w:val="28"/>
          <w:szCs w:val="28"/>
        </w:rPr>
        <w:t>____</w:t>
      </w:r>
      <w:proofErr w:type="gramStart"/>
      <w:r w:rsidRPr="00CB3F14">
        <w:rPr>
          <w:rFonts w:ascii="Times New Roman" w:eastAsia="Calibri" w:hAnsi="Times New Roman" w:cs="Times New Roman"/>
          <w:sz w:val="28"/>
          <w:szCs w:val="28"/>
        </w:rPr>
        <w:t>_</w:t>
      </w:r>
      <w:r w:rsidRPr="00CB3F14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>номер разрешения на строительство)</w:t>
      </w:r>
    </w:p>
    <w:p w14:paraId="33F36C33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C8AAB4F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от "__" ___ 20__ года в связи с внесением изменений в проектную документацию отказать в связи: </w:t>
      </w:r>
      <w:r w:rsidRPr="00CB3F1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14:paraId="0EDAB3D1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lastRenderedPageBreak/>
        <w:t>(указываются основания отказа в продлении срока действия разрешения в соответствии с частью 21.15 статьи 51 Градостроительного кодекса Российской Федерации)</w:t>
      </w:r>
    </w:p>
    <w:p w14:paraId="773122A7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2. Разъяснить</w:t>
      </w:r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___________________________________________________________________________,</w:t>
      </w:r>
      <w:r w:rsidRPr="00CB3F14">
        <w:rPr>
          <w:rFonts w:ascii="Times New Roman" w:eastAsia="Calibri" w:hAnsi="Times New Roman" w:cs="Times New Roman"/>
          <w:sz w:val="24"/>
          <w:szCs w:val="24"/>
        </w:rPr>
        <w:t xml:space="preserve"> что:</w:t>
      </w:r>
    </w:p>
    <w:p w14:paraId="330B56AE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получением разрешения на строительство)</w:t>
      </w:r>
    </w:p>
    <w:p w14:paraId="55092E59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C43DDB4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нарушений.</w:t>
      </w:r>
    </w:p>
    <w:p w14:paraId="329D2645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D203C6" w14:textId="0D55DC8E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_______________________________________ ____________________ _________________________________</w:t>
      </w:r>
    </w:p>
    <w:p w14:paraId="00E7B38D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(должность лица, принявшего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решение)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(подпись)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53DFDBEC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E04D350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2A2B7C8E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561AEA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"___" __________20__ года</w:t>
      </w:r>
    </w:p>
    <w:p w14:paraId="3F538037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016A8577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(должность, фамилия, имя, отчество представителя застройщика)</w:t>
      </w:r>
    </w:p>
    <w:p w14:paraId="6E8EE4A5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AE6738B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4"/>
          <w:szCs w:val="24"/>
        </w:rPr>
        <w:t>действующий на основании доверенности от "__" ___________ 20__ года № ____</w:t>
      </w:r>
    </w:p>
    <w:p w14:paraId="75EB8C8F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87C4DE5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03C54574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2061EE6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>______________________      _______________________________________</w:t>
      </w:r>
    </w:p>
    <w:p w14:paraId="7FDC3A63" w14:textId="77777777" w:rsidR="00B13A39" w:rsidRPr="00CB3F14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  (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CB3F14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CB3F14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7F35384E" w14:textId="7B055FD7" w:rsidR="003257D2" w:rsidRDefault="00B13A39" w:rsidP="00B13A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D6E">
        <w:rPr>
          <w:rFonts w:ascii="Times New Roman" w:eastAsia="Calibri" w:hAnsi="Times New Roman" w:cs="Arial"/>
          <w:sz w:val="18"/>
          <w:szCs w:val="18"/>
          <w:lang w:eastAsia="zh-CN"/>
        </w:rPr>
        <w:br w:type="page"/>
      </w:r>
    </w:p>
    <w:p w14:paraId="3006ECBD" w14:textId="481865F5" w:rsidR="00360E04" w:rsidRPr="00DE11E2" w:rsidRDefault="00360E04" w:rsidP="00360E04">
      <w:pPr>
        <w:widowControl w:val="0"/>
        <w:spacing w:after="0" w:line="240" w:lineRule="auto"/>
        <w:jc w:val="right"/>
        <w:outlineLvl w:val="1"/>
        <w:rPr>
          <w:rFonts w:ascii="Arial" w:eastAsia="Arial" w:hAnsi="Arial" w:cs="Times New Roman"/>
          <w:b/>
          <w:color w:val="000000"/>
          <w:sz w:val="24"/>
          <w:szCs w:val="24"/>
          <w:lang w:eastAsia="ru-RU"/>
        </w:rPr>
      </w:pPr>
      <w:r w:rsidRPr="00360E04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 xml:space="preserve">Образец № </w:t>
      </w:r>
      <w:r w:rsidRPr="00DE11E2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8</w:t>
      </w:r>
    </w:p>
    <w:p w14:paraId="67202DB3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14:paraId="5886215D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ФОРМА</w:t>
      </w:r>
    </w:p>
    <w:p w14:paraId="2CBAD7DC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Кому ____________________________________</w:t>
      </w:r>
    </w:p>
    <w:p w14:paraId="16F7DC0E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>(фамилия, имя, отчество (при наличии) застройщика, ОГРНИП</w:t>
      </w:r>
    </w:p>
    <w:p w14:paraId="3DC1C35A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(для физического лица, зарегистрированного в качестве </w:t>
      </w:r>
    </w:p>
    <w:p w14:paraId="4D702B5C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индивидуального предпринимателя) </w:t>
      </w:r>
      <w:proofErr w:type="gramStart"/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>–  для</w:t>
      </w:r>
      <w:proofErr w:type="gramEnd"/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физического лица,</w:t>
      </w:r>
    </w:p>
    <w:p w14:paraId="633C5631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полное наименование застройщика, ИНН, ОГРН – для юридического лица,</w:t>
      </w:r>
    </w:p>
    <w:p w14:paraId="1CC3739D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</w:t>
      </w:r>
    </w:p>
    <w:p w14:paraId="11371166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почтовый индекс и адрес, телефон, адрес электронной почты)</w:t>
      </w:r>
    </w:p>
    <w:p w14:paraId="08A334D9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highlight w:val="yellow"/>
          <w:lang w:eastAsia="zh-CN"/>
        </w:rPr>
      </w:pPr>
    </w:p>
    <w:p w14:paraId="782F248C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highlight w:val="yellow"/>
          <w:lang w:eastAsia="zh-CN"/>
        </w:rPr>
      </w:pPr>
    </w:p>
    <w:p w14:paraId="439A0625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highlight w:val="yellow"/>
          <w:lang w:eastAsia="zh-CN"/>
        </w:rPr>
      </w:pPr>
    </w:p>
    <w:p w14:paraId="06EA99E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14:paraId="711DF77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об отказе во внесении изменений в разрешение на строительство</w:t>
      </w:r>
    </w:p>
    <w:p w14:paraId="25AABEC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исключительно в связи с продлением срока его действия</w:t>
      </w:r>
    </w:p>
    <w:p w14:paraId="2265EDE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656CD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>"__" _______ 20__ года</w:t>
      </w:r>
    </w:p>
    <w:p w14:paraId="3D0C985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73C4813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Pr="00BF4E58">
        <w:rPr>
          <w:rFonts w:ascii="Times New Roman" w:eastAsia="Calibri" w:hAnsi="Times New Roman" w:cs="Times New Roman"/>
          <w:sz w:val="24"/>
          <w:szCs w:val="24"/>
        </w:rPr>
        <w:t>__</w:t>
      </w:r>
      <w:r w:rsidRPr="006B1F91">
        <w:rPr>
          <w:rFonts w:ascii="Times New Roman" w:eastAsia="Calibri" w:hAnsi="Times New Roman" w:cs="Times New Roman"/>
          <w:sz w:val="24"/>
          <w:szCs w:val="24"/>
        </w:rPr>
        <w:t>___ по результатам рассмотрения заявления________________________,</w:t>
      </w:r>
    </w:p>
    <w:p w14:paraId="4EA5C2E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</w:t>
      </w:r>
    </w:p>
    <w:p w14:paraId="483365D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фамилия, инициалы физического лица,</w:t>
      </w:r>
    </w:p>
    <w:p w14:paraId="76D608D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обратившегося за внесением изменений в разрешение на строительство)</w:t>
      </w:r>
    </w:p>
    <w:p w14:paraId="0C1D50D6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в разрешение на строительство № </w:t>
      </w: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14:paraId="5BB2CE9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(номер разрешения на строительство)</w:t>
      </w:r>
    </w:p>
    <w:p w14:paraId="75ADA265" w14:textId="26B93CDD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выданное "_______" "___________" "_______" года _________________________________</w:t>
      </w:r>
    </w:p>
    <w:p w14:paraId="213BE777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122B93E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D6C0D1" w14:textId="38E1C49C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со сроком действия до "_______" "___________" "_______" года ______________________</w:t>
      </w:r>
    </w:p>
    <w:p w14:paraId="45AFE3F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6B1F91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07C99D54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CA55922" w14:textId="502CEE4E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для строительства, реконструкции (ненужное зачеркнуть) объекта капитального строительства</w:t>
      </w: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_________________________________________________________________</w:t>
      </w:r>
    </w:p>
    <w:p w14:paraId="4E596157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(указывается наименование объекта в соответствии с разрешением на строительство)</w:t>
      </w:r>
    </w:p>
    <w:p w14:paraId="55F82756" w14:textId="0D72CF9D" w:rsidR="00B13A39" w:rsidRPr="00DE11E2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по адресу:</w:t>
      </w: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</w:t>
      </w:r>
    </w:p>
    <w:p w14:paraId="2C09FB3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(адрес объекта капитального строительства с указанием муниципального района, поселения, муниципального или городского округа, улицы и т.д. или строительный адрес)</w:t>
      </w:r>
    </w:p>
    <w:p w14:paraId="15F63E53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22C1C07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(входящий № _______ от "__" _________ 20__ года), исключительно в связи с продлением срока его действия, руководствуясь частью 21.15 статьи 51 Градостроительного кодекса Российской Федерации, подпунктом ___ пункта 2.10.1  Административного регламента предоставления </w:t>
      </w:r>
      <w:r w:rsidRPr="006B1F91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Администрацией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</w:t>
      </w:r>
      <w:r w:rsidRPr="006B1F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муниципальной услуги _______________</w:t>
      </w:r>
      <w:r w:rsidRPr="006B1F91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4A971CB" w14:textId="77777777" w:rsidR="00B13A39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19E1BE" w14:textId="1D1EBF70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14:paraId="6DF5E96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08C54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1. Во внесении изменений в разрешение на строительство № </w:t>
      </w: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</w:t>
      </w:r>
    </w:p>
    <w:p w14:paraId="0185F89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(номер разрешения на строительство)</w:t>
      </w:r>
    </w:p>
    <w:p w14:paraId="0B9D5AC6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EB002B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от "__" _____ 20__ года исключительно в связи с продлением срока его действия отказать в связи:</w:t>
      </w:r>
    </w:p>
    <w:p w14:paraId="3165394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1354291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(указываются основания отказа в продлении срока действия разрешения в соответствии с частью 21.15 статьи 51 Градостроительного кодекса Российской Федерации)</w:t>
      </w:r>
    </w:p>
    <w:p w14:paraId="1EB9E91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lastRenderedPageBreak/>
        <w:t>2. Разъяснить</w:t>
      </w: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___________________________________________________________________________,</w:t>
      </w: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 что:</w:t>
      </w:r>
    </w:p>
    <w:p w14:paraId="5D308F67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внесением изменений в разрешение на строительство)</w:t>
      </w:r>
    </w:p>
    <w:p w14:paraId="2AFA5BC4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19F3B3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нарушений.</w:t>
      </w:r>
    </w:p>
    <w:p w14:paraId="34B015C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40813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________________________________________ ____________________ ______________________________</w:t>
      </w:r>
      <w:r w:rsidRPr="00E4544A">
        <w:rPr>
          <w:rFonts w:ascii="Times New Roman" w:eastAsia="Calibri" w:hAnsi="Times New Roman" w:cs="Times New Roman"/>
          <w:sz w:val="20"/>
          <w:szCs w:val="20"/>
        </w:rPr>
        <w:t>__</w:t>
      </w:r>
    </w:p>
    <w:p w14:paraId="5FA9A924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(должность лица, принявшего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решение)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(подпись)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0ACAB09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CE50A3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19C4A6E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43F976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"___" __________20__ года</w:t>
      </w:r>
    </w:p>
    <w:p w14:paraId="52C5DBE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_____________________________________________________________________________________________,</w:t>
      </w:r>
    </w:p>
    <w:p w14:paraId="0B9274C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(должность, фамилия, имя, отчество представителя застройщика)</w:t>
      </w:r>
    </w:p>
    <w:p w14:paraId="0C95D44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AFE4CA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действующий на основании доверенности от "__" ___________ 20__ года № ____</w:t>
      </w:r>
    </w:p>
    <w:p w14:paraId="38D0D70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ED6E2C4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54C65943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85B33E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      _______________________________________</w:t>
      </w:r>
    </w:p>
    <w:p w14:paraId="3DE4347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76BC73A4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36AD5B4E" w14:textId="77777777" w:rsidR="00B13A39" w:rsidRPr="006B1F91" w:rsidRDefault="00B13A39" w:rsidP="00B13A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6B1F91">
        <w:rPr>
          <w:rFonts w:ascii="Times New Roman" w:eastAsia="Times New Roman" w:hAnsi="Times New Roman" w:cs="Times New Roman"/>
          <w:sz w:val="18"/>
          <w:szCs w:val="18"/>
          <w:lang w:eastAsia="zh-CN"/>
        </w:rPr>
        <w:br w:type="page"/>
      </w:r>
    </w:p>
    <w:p w14:paraId="722EEA27" w14:textId="171658E5" w:rsidR="00E63B91" w:rsidRPr="00DE11E2" w:rsidRDefault="00E63B91" w:rsidP="00E63B91">
      <w:pPr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E63B91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 xml:space="preserve">Образец № </w:t>
      </w:r>
      <w:r w:rsidRPr="00DE11E2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9</w:t>
      </w:r>
    </w:p>
    <w:p w14:paraId="7EFECB41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ФОРМА</w:t>
      </w:r>
    </w:p>
    <w:p w14:paraId="0FC866DD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highlight w:val="yellow"/>
          <w:lang w:eastAsia="zh-CN"/>
        </w:rPr>
      </w:pPr>
    </w:p>
    <w:p w14:paraId="161EF5A5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Кому ____________________________________</w:t>
      </w:r>
    </w:p>
    <w:p w14:paraId="3CC267C0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>(фамилия, имя, отчество (при наличии) застройщика, ОГРНИП</w:t>
      </w:r>
    </w:p>
    <w:p w14:paraId="0912FC0E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(для физического лица, зарегистрированного в качестве </w:t>
      </w:r>
    </w:p>
    <w:p w14:paraId="385C6D9E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индивидуального предпринимателя) </w:t>
      </w:r>
      <w:proofErr w:type="gramStart"/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>–  для</w:t>
      </w:r>
      <w:proofErr w:type="gramEnd"/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физического лица,</w:t>
      </w:r>
    </w:p>
    <w:p w14:paraId="4CE619A5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полное наименование застройщика, ИНН, ОГРН – для юридического лица,</w:t>
      </w:r>
    </w:p>
    <w:p w14:paraId="3272A137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_________________________________________</w:t>
      </w:r>
    </w:p>
    <w:p w14:paraId="729F7F63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highlight w:val="yellow"/>
          <w:lang w:eastAsia="zh-CN"/>
        </w:rPr>
      </w:pPr>
      <w:r w:rsidRPr="006B1F91"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                            почтовый индекс и адрес, телефон, адрес электронной почты</w:t>
      </w:r>
      <w:r w:rsidRPr="006B1F91">
        <w:rPr>
          <w:rFonts w:ascii="Times New Roman" w:eastAsia="Times New Roman" w:hAnsi="Times New Roman" w:cs="Times New Roman"/>
          <w:sz w:val="16"/>
          <w:szCs w:val="16"/>
          <w:highlight w:val="yellow"/>
          <w:lang w:eastAsia="zh-CN"/>
        </w:rPr>
        <w:t>)</w:t>
      </w:r>
    </w:p>
    <w:p w14:paraId="6BE6F2F2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16032308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14:paraId="116399CA" w14:textId="77777777" w:rsidR="00B13A39" w:rsidRPr="006B1F91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об отказе во внесении изменений в разрешение на строительство</w:t>
      </w:r>
    </w:p>
    <w:p w14:paraId="350F907B" w14:textId="77777777" w:rsidR="00B13A39" w:rsidRPr="006B1F91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F91">
        <w:rPr>
          <w:rFonts w:ascii="Times New Roman" w:eastAsia="Calibri" w:hAnsi="Times New Roman" w:cs="Times New Roman"/>
          <w:b/>
          <w:sz w:val="24"/>
          <w:szCs w:val="24"/>
        </w:rPr>
        <w:t>в связи с переходом прав на земельный участок, права пользования недрами, образованием земельного участка</w:t>
      </w:r>
    </w:p>
    <w:p w14:paraId="31269E12" w14:textId="77777777" w:rsidR="00B13A39" w:rsidRPr="006B1F91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8AD4C8" w14:textId="77777777" w:rsidR="00B13A39" w:rsidRPr="006B1F91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>"__" _______ 20__ года</w:t>
      </w:r>
    </w:p>
    <w:p w14:paraId="3611D7FF" w14:textId="77777777" w:rsidR="00B13A39" w:rsidRPr="006B1F91" w:rsidRDefault="00B13A39" w:rsidP="00B13A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5981538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576EE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6B1F91">
        <w:rPr>
          <w:rFonts w:ascii="Times New Roman" w:eastAsia="Calibri" w:hAnsi="Times New Roman" w:cs="Times New Roman"/>
          <w:sz w:val="24"/>
          <w:szCs w:val="24"/>
        </w:rPr>
        <w:t>____ по результатам рассмотрения уведомления</w:t>
      </w:r>
      <w:r w:rsidRPr="006B1F91">
        <w:rPr>
          <w:rFonts w:ascii="Calibri" w:eastAsia="Calibri" w:hAnsi="Calibri" w:cs="Times New Roman"/>
        </w:rPr>
        <w:t xml:space="preserve"> </w:t>
      </w:r>
      <w:r w:rsidRPr="006B1F91">
        <w:rPr>
          <w:rFonts w:ascii="Times New Roman" w:eastAsia="Calibri" w:hAnsi="Times New Roman" w:cs="Times New Roman"/>
          <w:sz w:val="24"/>
          <w:szCs w:val="24"/>
        </w:rPr>
        <w:t>о переходе прав на земельный участок, права пользования недрами, об образовании земельного участка</w:t>
      </w:r>
      <w:r w:rsidRPr="001576E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 w:rsidRPr="006B1F91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672FF68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внесением изменений в разрешение на строительство)</w:t>
      </w:r>
    </w:p>
    <w:p w14:paraId="54BCE823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E2258C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для внесения изменений в разрешение на строительство № </w:t>
      </w: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________________________</w:t>
      </w:r>
    </w:p>
    <w:p w14:paraId="36B406B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(номер разрешения на строительство)</w:t>
      </w:r>
    </w:p>
    <w:p w14:paraId="33722DE3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выданное "_______" "___________" "_______" года __________________________________</w:t>
      </w:r>
    </w:p>
    <w:p w14:paraId="3E573907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33339A0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A9129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со сроком действия до "_______" "___________" "_______" года ________________________</w:t>
      </w:r>
    </w:p>
    <w:p w14:paraId="3A3B74C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6B1F91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число)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(месяц)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год)</w:t>
      </w:r>
    </w:p>
    <w:p w14:paraId="15FC30D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6EB731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для строительства, реконструкции </w:t>
      </w:r>
      <w:r w:rsidRPr="006B1F91">
        <w:rPr>
          <w:rFonts w:ascii="Times New Roman" w:eastAsia="Calibri" w:hAnsi="Times New Roman" w:cs="Times New Roman"/>
          <w:sz w:val="20"/>
          <w:szCs w:val="20"/>
        </w:rPr>
        <w:t>(ненужное зачеркнуть)</w:t>
      </w: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 объекта капитального строительства</w:t>
      </w: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11AA126B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(указывается наименование объекта в соответствии с разрешением на строительство)</w:t>
      </w:r>
    </w:p>
    <w:p w14:paraId="44915209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по адресу:</w:t>
      </w:r>
      <w:r w:rsidRPr="006B1F91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</w:t>
      </w:r>
      <w:r w:rsidRPr="001576EE">
        <w:rPr>
          <w:rFonts w:ascii="Times New Roman" w:eastAsia="Calibri" w:hAnsi="Times New Roman" w:cs="Times New Roman"/>
          <w:sz w:val="28"/>
          <w:szCs w:val="28"/>
        </w:rPr>
        <w:t>_</w:t>
      </w:r>
    </w:p>
    <w:p w14:paraId="160501D5" w14:textId="67E0A4D9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(адрес объекта капитального строительства с указанием муниципального района, поселения, муниципального или городского округа, улицы и т.д. или строительный адрес)</w:t>
      </w:r>
    </w:p>
    <w:p w14:paraId="592404B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55D502F8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(входящий № _______ от "__" _________ 20__ года), в связи с переходом прав на земельный участок, права пользования недрами, образованием земельного участка, руководствуясь</w:t>
      </w:r>
      <w:r w:rsidRPr="006B1F91">
        <w:rPr>
          <w:rFonts w:ascii="Times New Roman" w:eastAsia="Calibri" w:hAnsi="Times New Roman" w:cs="Times New Roman"/>
          <w:sz w:val="24"/>
          <w:szCs w:val="24"/>
        </w:rPr>
        <w:br/>
        <w:t xml:space="preserve">частью 21.15 статьи 51 Градостроительного кодекса Российской Федерации, подпунктом ___ пункта 2.10.2 Административного регламента предоставления </w:t>
      </w:r>
      <w:r w:rsidRPr="006B1F91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Администрацией муниципальной услуги _______________</w:t>
      </w:r>
      <w:r w:rsidRPr="006B1F91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7DFC9EB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F5236C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14:paraId="600D4F08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99DC9B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1. Во внесении изменений в разрешение на строительство № </w:t>
      </w:r>
      <w:r w:rsidRPr="006B1F91">
        <w:rPr>
          <w:rFonts w:ascii="Times New Roman" w:eastAsia="Calibri" w:hAnsi="Times New Roman" w:cs="Times New Roman"/>
          <w:sz w:val="28"/>
          <w:szCs w:val="28"/>
        </w:rPr>
        <w:t>____________________</w:t>
      </w:r>
      <w:r w:rsidRPr="00341642">
        <w:rPr>
          <w:rFonts w:ascii="Times New Roman" w:eastAsia="Calibri" w:hAnsi="Times New Roman" w:cs="Times New Roman"/>
          <w:sz w:val="28"/>
          <w:szCs w:val="28"/>
        </w:rPr>
        <w:t>_</w:t>
      </w:r>
    </w:p>
    <w:p w14:paraId="355022D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(номер разрешения на строительство)</w:t>
      </w:r>
    </w:p>
    <w:p w14:paraId="5E56205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от "__" _________ 20__ года в связи с переходом прав на земельный участок, права пользования недрами, образованием земельного участка отказать в связи:</w:t>
      </w:r>
    </w:p>
    <w:p w14:paraId="2924BD2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017A009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(указываются основания отказа в продлении срока действия разрешения в соответствии с частью 21.15 статьи 51 Градостроительного кодекса Российской Федерации)</w:t>
      </w:r>
    </w:p>
    <w:p w14:paraId="4075CF97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2. Разъяснить</w:t>
      </w: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___________________________________________________________________________,</w:t>
      </w: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 что:</w:t>
      </w:r>
      <w:r w:rsidRPr="0034164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02A99DD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(наименование юридического лица, фамилия, инициалы физического лица, обратившегося за получением разрешения на строительство)</w:t>
      </w:r>
    </w:p>
    <w:p w14:paraId="4017FE38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73807306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настоящий отказ во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нарушений.</w:t>
      </w:r>
    </w:p>
    <w:p w14:paraId="21C9A55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D9C81C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_______________________________________ ____________________ ______________________</w:t>
      </w:r>
      <w:r w:rsidRPr="00341642">
        <w:rPr>
          <w:rFonts w:ascii="Times New Roman" w:eastAsia="Calibri" w:hAnsi="Times New Roman" w:cs="Times New Roman"/>
          <w:sz w:val="20"/>
          <w:szCs w:val="20"/>
        </w:rPr>
        <w:t>___________</w:t>
      </w:r>
    </w:p>
    <w:p w14:paraId="70DEC684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(должность лица, принявшего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решение)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(подпись)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2D72A8D2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2C3454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3846599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8B02D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 xml:space="preserve">Решение об отказе во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 и представленные для внесения изменений в разрешение на строительство документы получил "___" __________20__ года </w:t>
      </w: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_____________________________,</w:t>
      </w:r>
    </w:p>
    <w:p w14:paraId="62BBADE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(должность, фамилия, имя, отчество представителя застройщика)</w:t>
      </w:r>
    </w:p>
    <w:p w14:paraId="550A4A3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6CDB94F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4"/>
          <w:szCs w:val="24"/>
        </w:rPr>
        <w:t>действующий на основании доверенности от "__" ___________ 20__ года № ____</w:t>
      </w:r>
    </w:p>
    <w:p w14:paraId="1D4ACE5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9D998E5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0BCB6E20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64C6871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>______________________      _______________________________________</w:t>
      </w:r>
    </w:p>
    <w:p w14:paraId="0C4F6DFA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(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proofErr w:type="gramStart"/>
      <w:r w:rsidRPr="006B1F91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6B1F91">
        <w:rPr>
          <w:rFonts w:ascii="Times New Roman" w:eastAsia="Calibri" w:hAnsi="Times New Roman" w:cs="Times New Roman"/>
          <w:sz w:val="20"/>
          <w:szCs w:val="20"/>
        </w:rPr>
        <w:t>расшифровка подписи)</w:t>
      </w:r>
    </w:p>
    <w:p w14:paraId="253CB2A0" w14:textId="549E6CC8" w:rsidR="003257D2" w:rsidRDefault="003257D2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C00833" w14:textId="6D3D7A31" w:rsidR="003257D2" w:rsidRDefault="003257D2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85AAD3" w14:textId="1644FB29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64202B" w14:textId="1E36C906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CAB150" w14:textId="1DC43B0B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19CFBE" w14:textId="5B5B7BDF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AC02E9" w14:textId="238268FF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02B110" w14:textId="68C447EF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088F5D" w14:textId="6C3E4B2D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D6F05E" w14:textId="261AF273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D3E8C3" w14:textId="28EF24CE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63AE7A" w14:textId="3EBE8C6D" w:rsidR="00B13A39" w:rsidRPr="00DE11E2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925B14" w14:textId="77777777" w:rsidR="00E63B91" w:rsidRPr="00DE11E2" w:rsidRDefault="00E63B91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975734" w14:textId="77777777" w:rsidR="00E63B91" w:rsidRPr="00DE11E2" w:rsidRDefault="00E63B91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9CF059" w14:textId="77777777" w:rsidR="00E63B91" w:rsidRPr="00DE11E2" w:rsidRDefault="00E63B91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DFBB4" w14:textId="1212D3BF" w:rsidR="00B13A39" w:rsidRDefault="00B13A39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6228AD" w14:textId="77777777" w:rsidR="00522F82" w:rsidRDefault="00522F82" w:rsidP="00E63B9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0326EB0C" w14:textId="77777777" w:rsidR="00522F82" w:rsidRDefault="00522F82" w:rsidP="00E63B9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22C56D7C" w14:textId="77777777" w:rsidR="00522F82" w:rsidRDefault="00522F82" w:rsidP="00E63B9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7DDF8DE5" w14:textId="77777777" w:rsidR="00522F82" w:rsidRDefault="00522F82" w:rsidP="00E63B9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042C0229" w14:textId="0B05F047" w:rsidR="00E63B91" w:rsidRPr="00DE11E2" w:rsidRDefault="00E63B91" w:rsidP="00E63B9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highlight w:val="yellow"/>
          <w:lang w:eastAsia="ru-RU"/>
        </w:rPr>
      </w:pPr>
      <w:r w:rsidRPr="00E63B91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Образец № </w:t>
      </w:r>
      <w:r w:rsidRPr="00DE11E2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10</w:t>
      </w:r>
    </w:p>
    <w:p w14:paraId="636175FE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14:paraId="2CF88C28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ФОРМА</w:t>
      </w:r>
    </w:p>
    <w:p w14:paraId="1E132497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F6F6E2D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РЕШЕНИЕ</w:t>
      </w:r>
    </w:p>
    <w:p w14:paraId="50E28C76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 внесении изменений в разрешение на строительство в связи</w:t>
      </w:r>
    </w:p>
    <w:p w14:paraId="1E337C16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 переходом прав на земельный участок, права пользования</w:t>
      </w:r>
    </w:p>
    <w:p w14:paraId="382C1D14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недрами, образованием земельного участка</w:t>
      </w:r>
    </w:p>
    <w:p w14:paraId="0F644DE1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60C5A67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sz w:val="28"/>
          <w:szCs w:val="28"/>
          <w:lang w:eastAsia="zh-CN"/>
        </w:rPr>
        <w:t>"__" _______ 20__ года</w:t>
      </w:r>
    </w:p>
    <w:p w14:paraId="72F4D497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58CA762" w14:textId="02298C1F" w:rsidR="00B13A39" w:rsidRPr="00DE11E2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Администрация </w:t>
      </w:r>
      <w:r w:rsidRPr="00EE717B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</w:t>
      </w: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 на основании </w:t>
      </w:r>
      <w:r w:rsidRPr="006B1F9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</w:t>
      </w:r>
      <w:r w:rsidRPr="00EE717B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</w:p>
    <w:p w14:paraId="6FFE1E42" w14:textId="77777777" w:rsidR="00B13A39" w:rsidRPr="006B1F91" w:rsidRDefault="00B13A39" w:rsidP="00B13A39">
      <w:pPr>
        <w:suppressAutoHyphens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(указываются основания внесения изменений в разрешение на строительство, предусмотренные частями 21.5 - 21.7, 21.9, 21.10, 21.14 статьи 51 Градостроительного кодекса Российской Федерации)</w:t>
      </w:r>
    </w:p>
    <w:p w14:paraId="02DBCB02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14:paraId="4507B71C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sz w:val="28"/>
          <w:szCs w:val="28"/>
          <w:lang w:eastAsia="zh-CN"/>
        </w:rPr>
        <w:t>РЕШИЛ:</w:t>
      </w:r>
    </w:p>
    <w:p w14:paraId="54088D88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72A7B83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Внести в разрешение на строительство № __________________________________________</w:t>
      </w:r>
    </w:p>
    <w:p w14:paraId="63D13A03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(указываются номер, дата выдачи разрешения на строительство)</w:t>
      </w:r>
    </w:p>
    <w:p w14:paraId="6CAB74BB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объекта капитального строительства ______________________________________________</w:t>
      </w:r>
    </w:p>
    <w:p w14:paraId="08AA1C81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(указываются наименование, адрес объекта капитального строительства)</w:t>
      </w:r>
    </w:p>
    <w:p w14:paraId="01142A01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</w:t>
      </w:r>
    </w:p>
    <w:p w14:paraId="7D9C111F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749CB45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следующие изменения: ________________________________________________________</w:t>
      </w:r>
      <w:r w:rsidRPr="00EE717B">
        <w:rPr>
          <w:rFonts w:ascii="Times New Roman" w:eastAsia="Times New Roman" w:hAnsi="Times New Roman" w:cs="Times New Roman"/>
          <w:sz w:val="24"/>
          <w:szCs w:val="24"/>
          <w:lang w:eastAsia="zh-CN"/>
        </w:rPr>
        <w:t>_</w:t>
      </w:r>
    </w:p>
    <w:p w14:paraId="150808EF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(указывается содержание вносимых изменений)</w:t>
      </w:r>
    </w:p>
    <w:p w14:paraId="704B7DC1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 ____________________ _________________________</w:t>
      </w:r>
      <w:r w:rsidRPr="00EE717B">
        <w:rPr>
          <w:rFonts w:ascii="Times New Roman" w:eastAsia="Times New Roman" w:hAnsi="Times New Roman" w:cs="Times New Roman"/>
          <w:sz w:val="24"/>
          <w:szCs w:val="24"/>
          <w:lang w:eastAsia="zh-CN"/>
        </w:rPr>
        <w:t>_</w:t>
      </w:r>
    </w:p>
    <w:p w14:paraId="1B245984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(должность лица, принявшего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решение)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(подпись)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расшифровка подписи)</w:t>
      </w:r>
    </w:p>
    <w:p w14:paraId="5C8ACEEE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316038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М.П.</w:t>
      </w:r>
    </w:p>
    <w:p w14:paraId="0545236F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6CF9B1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о внесении изменений в разрешение на строительство в связи с переходом прав на земельный участок, права пользования недрами, образованием земельного участка и представленные для внесения изменений в разрешение на строительство документы получил</w:t>
      </w:r>
    </w:p>
    <w:p w14:paraId="17B3E720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"___" __________20__года _____________________________________________________</w:t>
      </w:r>
      <w:r w:rsidRPr="00EE717B">
        <w:rPr>
          <w:rFonts w:ascii="Times New Roman" w:eastAsia="Times New Roman" w:hAnsi="Times New Roman" w:cs="Times New Roman"/>
          <w:sz w:val="24"/>
          <w:szCs w:val="24"/>
          <w:lang w:eastAsia="zh-CN"/>
        </w:rPr>
        <w:t>_</w:t>
      </w: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14:paraId="6BB678B6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(должность, фамилия, имя, отчество представителя застройщика)</w:t>
      </w:r>
    </w:p>
    <w:p w14:paraId="5241BFE6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6BB60B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действующий на основании доверенности от "__" ___________ 20__ года № ____</w:t>
      </w:r>
    </w:p>
    <w:p w14:paraId="22339585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FFBDAC5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6C048E08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      _______________________________________</w:t>
      </w:r>
    </w:p>
    <w:p w14:paraId="05C9BA47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(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подпись)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расшифровка подписи)</w:t>
      </w:r>
    </w:p>
    <w:p w14:paraId="26FBE287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E19C18C" w14:textId="0158E7CE" w:rsidR="00B72441" w:rsidRPr="00DE11E2" w:rsidRDefault="00B13A39" w:rsidP="00B7244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r w:rsidRPr="006B1F91">
        <w:rPr>
          <w:rFonts w:ascii="Times New Roman" w:eastAsia="Times New Roman" w:hAnsi="Times New Roman" w:cs="Times New Roman"/>
          <w:sz w:val="18"/>
          <w:szCs w:val="18"/>
          <w:lang w:eastAsia="zh-CN"/>
        </w:rPr>
        <w:br w:type="page"/>
      </w:r>
      <w:r w:rsidR="00B72441" w:rsidRPr="00B7244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Образец № 1</w:t>
      </w:r>
      <w:r w:rsidR="00B72441" w:rsidRPr="00DE11E2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1593CFFD" w14:textId="0D22D694" w:rsidR="00B13A39" w:rsidRPr="006B1F91" w:rsidRDefault="00B13A39" w:rsidP="00B724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9EE703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5115096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ФОРМА</w:t>
      </w:r>
    </w:p>
    <w:p w14:paraId="044D2C97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zh-CN"/>
        </w:rPr>
      </w:pPr>
    </w:p>
    <w:p w14:paraId="1FB442C6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14:paraId="617255F5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РЕШЕНИЕ</w:t>
      </w:r>
    </w:p>
    <w:p w14:paraId="7A588266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 внесении изменений в разрешение на строительство в связи</w:t>
      </w:r>
    </w:p>
    <w:p w14:paraId="308F8090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 внесением изменений в проектную документацию</w:t>
      </w:r>
    </w:p>
    <w:p w14:paraId="0C43D162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C45181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"__" _______ 20__ года</w:t>
      </w:r>
    </w:p>
    <w:p w14:paraId="26777E7B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13C0C80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Администрация</w:t>
      </w:r>
      <w:r w:rsidRPr="00BD0A7F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</w:t>
      </w: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____ на основании </w:t>
      </w:r>
      <w:r w:rsidRPr="006B1F9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</w:t>
      </w:r>
      <w:r w:rsidRPr="00BD0A7F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</w:p>
    <w:p w14:paraId="07B85FD9" w14:textId="77777777" w:rsidR="00B13A39" w:rsidRPr="006B1F91" w:rsidRDefault="00B13A39" w:rsidP="00B13A39">
      <w:pPr>
        <w:suppressAutoHyphens/>
        <w:spacing w:after="0" w:line="240" w:lineRule="auto"/>
        <w:ind w:left="1985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(указываются основания внесения изменений в разрешение на строительство, предусмотренные частями 21.5 - 21.7, 21.9, 21.10, 21.14 статьи 51 Градостроительного кодекса Российской Федерации)</w:t>
      </w:r>
    </w:p>
    <w:p w14:paraId="4741B709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17BEBE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РЕШИЛ:</w:t>
      </w:r>
    </w:p>
    <w:p w14:paraId="0CFD5D23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EAC095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Внести в разрешение на строительство № __________________________________________</w:t>
      </w:r>
    </w:p>
    <w:p w14:paraId="3EEB0F29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(указываются номер, дата выдачи разрешения на строительство)</w:t>
      </w:r>
    </w:p>
    <w:p w14:paraId="5AB17B9F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объекта капитального строительства ______________________________________________</w:t>
      </w:r>
    </w:p>
    <w:p w14:paraId="65E079E5" w14:textId="77777777" w:rsidR="00B13A39" w:rsidRPr="006B1F91" w:rsidRDefault="00B13A39" w:rsidP="00B13A3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(указываются наименование,</w:t>
      </w:r>
      <w:r w:rsidRPr="006B1F91">
        <w:rPr>
          <w:rFonts w:ascii="Calibri" w:eastAsia="Times New Roman" w:hAnsi="Calibri" w:cs="Times New Roman"/>
          <w:sz w:val="20"/>
          <w:szCs w:val="20"/>
          <w:lang w:eastAsia="zh-CN"/>
        </w:rPr>
        <w:t xml:space="preserve"> </w:t>
      </w: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адрес объекта капитального строительства)</w:t>
      </w:r>
    </w:p>
    <w:p w14:paraId="6FB13F0C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</w:t>
      </w:r>
    </w:p>
    <w:p w14:paraId="7DCCAF09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следующие изменения:</w:t>
      </w:r>
    </w:p>
    <w:p w14:paraId="3063D9E4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</w:t>
      </w:r>
    </w:p>
    <w:p w14:paraId="01AACFC8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(указывается содержание вносимых изменений)</w:t>
      </w:r>
    </w:p>
    <w:p w14:paraId="10F1D7DE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8F31992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____________________________________ _________________ ______________________________________</w:t>
      </w:r>
      <w:r w:rsidRPr="00BD0A7F">
        <w:rPr>
          <w:rFonts w:ascii="Times New Roman" w:eastAsia="Times New Roman" w:hAnsi="Times New Roman" w:cs="Times New Roman"/>
          <w:sz w:val="20"/>
          <w:szCs w:val="20"/>
          <w:lang w:eastAsia="zh-CN"/>
        </w:rPr>
        <w:t>_</w:t>
      </w:r>
    </w:p>
    <w:p w14:paraId="1128D02E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(должность лица, принявшего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решение)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(подпись)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расшифровка подписи)</w:t>
      </w:r>
    </w:p>
    <w:p w14:paraId="65C73BE4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518919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М.П.</w:t>
      </w:r>
    </w:p>
    <w:p w14:paraId="7E0553CD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D6CE9DE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"___" __________20__ года</w:t>
      </w:r>
    </w:p>
    <w:p w14:paraId="4654B002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_____________________________________________________________________________,</w:t>
      </w:r>
    </w:p>
    <w:p w14:paraId="39F105B5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(должность, фамилия, имя, отчество представителя застройщика)</w:t>
      </w:r>
    </w:p>
    <w:p w14:paraId="6E74C772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1144053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действующий на основании доверенности от "__" ___________ 20__ года № ____</w:t>
      </w:r>
    </w:p>
    <w:p w14:paraId="50F476CF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7EC80D" w14:textId="77777777" w:rsidR="00B13A39" w:rsidRPr="006B1F91" w:rsidRDefault="00B13A39" w:rsidP="00B13A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14:paraId="13CD874C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      _______________________________________</w:t>
      </w:r>
    </w:p>
    <w:p w14:paraId="4ECC29A7" w14:textId="77777777" w:rsidR="00B13A39" w:rsidRPr="006B1F91" w:rsidRDefault="00B13A39" w:rsidP="00B13A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(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подпись)   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</w:t>
      </w:r>
      <w:proofErr w:type="gramStart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(</w:t>
      </w:r>
      <w:proofErr w:type="gramEnd"/>
      <w:r w:rsidRPr="006B1F91">
        <w:rPr>
          <w:rFonts w:ascii="Times New Roman" w:eastAsia="Times New Roman" w:hAnsi="Times New Roman" w:cs="Times New Roman"/>
          <w:sz w:val="20"/>
          <w:szCs w:val="20"/>
          <w:lang w:eastAsia="zh-CN"/>
        </w:rPr>
        <w:t>расшифровка подписи)</w:t>
      </w:r>
    </w:p>
    <w:p w14:paraId="0966CA9B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4777551B" w14:textId="77777777" w:rsidR="00B13A39" w:rsidRPr="006B1F91" w:rsidRDefault="00B13A39" w:rsidP="00B13A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6B1F91">
        <w:rPr>
          <w:rFonts w:ascii="Times New Roman" w:eastAsia="Times New Roman" w:hAnsi="Times New Roman" w:cs="Times New Roman"/>
          <w:sz w:val="18"/>
          <w:szCs w:val="18"/>
          <w:lang w:eastAsia="zh-CN"/>
        </w:rPr>
        <w:br w:type="page"/>
      </w:r>
    </w:p>
    <w:p w14:paraId="792B37AD" w14:textId="3F6C4008" w:rsidR="00B72441" w:rsidRPr="00B72441" w:rsidRDefault="00B72441" w:rsidP="00B72441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val="en-US" w:eastAsia="ru-RU"/>
        </w:rPr>
      </w:pPr>
      <w:r w:rsidRPr="00B72441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Образец № 1</w:t>
      </w:r>
      <w:r>
        <w:rPr>
          <w:rFonts w:ascii="Times New Roman" w:eastAsia="Arial" w:hAnsi="Times New Roman" w:cs="Times New Roman"/>
          <w:b/>
          <w:sz w:val="24"/>
          <w:szCs w:val="24"/>
          <w:lang w:val="en-US" w:eastAsia="ru-RU"/>
        </w:rPr>
        <w:t>2</w:t>
      </w:r>
    </w:p>
    <w:p w14:paraId="610A457B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1857B9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B1F9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ФОРМА</w:t>
      </w:r>
    </w:p>
    <w:p w14:paraId="5AEA3E74" w14:textId="77777777" w:rsidR="00B13A39" w:rsidRPr="006B1F91" w:rsidRDefault="00B13A39" w:rsidP="00B13A39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B13A39" w:rsidRPr="006B1F91" w14:paraId="66E61E3D" w14:textId="77777777" w:rsidTr="000D2FF3">
        <w:tc>
          <w:tcPr>
            <w:tcW w:w="9701" w:type="dxa"/>
          </w:tcPr>
          <w:p w14:paraId="676AD7B5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ЗАЯВЛЕНИЕ</w:t>
            </w:r>
          </w:p>
          <w:p w14:paraId="08E2265B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 исправлении технических ошибок в документах, выданных в результате предоставления муниципальной услуги по выдаче разрешений на строительство</w:t>
            </w:r>
          </w:p>
        </w:tc>
      </w:tr>
      <w:tr w:rsidR="00B13A39" w:rsidRPr="006B1F91" w14:paraId="499CA2A0" w14:textId="77777777" w:rsidTr="000D2FF3">
        <w:tc>
          <w:tcPr>
            <w:tcW w:w="9701" w:type="dxa"/>
          </w:tcPr>
          <w:p w14:paraId="2522F84F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t>Прошу исправить технические ошибки (опечатки и ошибки) в документах, выданных в результате предоставления муниципальной услуги ___________________________________:</w:t>
            </w:r>
          </w:p>
        </w:tc>
      </w:tr>
      <w:tr w:rsidR="00B13A39" w:rsidRPr="006B1F91" w14:paraId="3BC4968D" w14:textId="77777777" w:rsidTr="000D2FF3">
        <w:tc>
          <w:tcPr>
            <w:tcW w:w="9701" w:type="dxa"/>
            <w:tcBorders>
              <w:bottom w:val="single" w:sz="4" w:space="0" w:color="auto"/>
            </w:tcBorders>
          </w:tcPr>
          <w:p w14:paraId="1917A93F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A39" w:rsidRPr="006B1F91" w14:paraId="7A59DCA6" w14:textId="77777777" w:rsidTr="000D2FF3">
        <w:tc>
          <w:tcPr>
            <w:tcW w:w="9701" w:type="dxa"/>
            <w:tcBorders>
              <w:top w:val="single" w:sz="4" w:space="0" w:color="auto"/>
              <w:bottom w:val="single" w:sz="4" w:space="0" w:color="auto"/>
            </w:tcBorders>
          </w:tcPr>
          <w:p w14:paraId="7FD06FB1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A39" w:rsidRPr="006B1F91" w14:paraId="1FC3CF84" w14:textId="77777777" w:rsidTr="000D2FF3">
        <w:tc>
          <w:tcPr>
            <w:tcW w:w="9701" w:type="dxa"/>
            <w:tcBorders>
              <w:top w:val="single" w:sz="4" w:space="0" w:color="auto"/>
            </w:tcBorders>
          </w:tcPr>
          <w:p w14:paraId="6472B62D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F91">
              <w:rPr>
                <w:rFonts w:ascii="Times New Roman" w:eastAsia="Calibri" w:hAnsi="Times New Roman" w:cs="Times New Roman"/>
                <w:sz w:val="20"/>
                <w:szCs w:val="20"/>
              </w:rPr>
              <w:t>(перечень документов, выданных в ходе предоставления государственной услуги)</w:t>
            </w:r>
          </w:p>
        </w:tc>
      </w:tr>
      <w:tr w:rsidR="00B13A39" w:rsidRPr="006B1F91" w14:paraId="3AC7D79B" w14:textId="77777777" w:rsidTr="000D2FF3">
        <w:tc>
          <w:tcPr>
            <w:tcW w:w="9701" w:type="dxa"/>
          </w:tcPr>
          <w:p w14:paraId="35FCB566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t>по заявлению о предоставлении муниципальной услуги от "_____" __________ 20__ г.</w:t>
            </w: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__________________.</w:t>
            </w:r>
          </w:p>
        </w:tc>
      </w:tr>
      <w:tr w:rsidR="00B13A39" w:rsidRPr="006B1F91" w14:paraId="6BC5B69A" w14:textId="77777777" w:rsidTr="000D2FF3">
        <w:tc>
          <w:tcPr>
            <w:tcW w:w="9701" w:type="dxa"/>
          </w:tcPr>
          <w:p w14:paraId="1FA72F13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F91">
              <w:rPr>
                <w:rFonts w:ascii="Times New Roman" w:eastAsia="Calibri" w:hAnsi="Times New Roman" w:cs="Times New Roman"/>
                <w:sz w:val="20"/>
                <w:szCs w:val="20"/>
              </w:rPr>
              <w:t>(реквизиты заявления)</w:t>
            </w:r>
          </w:p>
        </w:tc>
      </w:tr>
      <w:tr w:rsidR="00B13A39" w:rsidRPr="006B1F91" w14:paraId="324C8724" w14:textId="77777777" w:rsidTr="000D2FF3">
        <w:tc>
          <w:tcPr>
            <w:tcW w:w="9701" w:type="dxa"/>
          </w:tcPr>
          <w:p w14:paraId="1AFB35D2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ошибки (опечатки и ошибки), которые необходимо исправить, с указанием новой редакции:</w:t>
            </w:r>
          </w:p>
        </w:tc>
      </w:tr>
      <w:tr w:rsidR="00B13A39" w:rsidRPr="006B1F91" w14:paraId="5B304047" w14:textId="77777777" w:rsidTr="000D2FF3">
        <w:tc>
          <w:tcPr>
            <w:tcW w:w="9701" w:type="dxa"/>
            <w:tcBorders>
              <w:bottom w:val="single" w:sz="4" w:space="0" w:color="auto"/>
            </w:tcBorders>
          </w:tcPr>
          <w:p w14:paraId="3CE93F5A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A39" w:rsidRPr="006B1F91" w14:paraId="68241899" w14:textId="77777777" w:rsidTr="000D2FF3">
        <w:tc>
          <w:tcPr>
            <w:tcW w:w="9701" w:type="dxa"/>
            <w:tcBorders>
              <w:top w:val="single" w:sz="4" w:space="0" w:color="auto"/>
              <w:bottom w:val="single" w:sz="4" w:space="0" w:color="auto"/>
            </w:tcBorders>
          </w:tcPr>
          <w:p w14:paraId="651EC2CD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BD09586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051DC2" w14:textId="77777777" w:rsidR="00B13A39" w:rsidRPr="006B1F91" w:rsidRDefault="00B13A39" w:rsidP="00B13A3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14:paraId="0B535A6B" w14:textId="77777777" w:rsidR="00B13A39" w:rsidRPr="006B1F91" w:rsidRDefault="00B13A39" w:rsidP="00B13A3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2"/>
        <w:gridCol w:w="1417"/>
      </w:tblGrid>
      <w:tr w:rsidR="00B13A39" w:rsidRPr="006B1F91" w14:paraId="20345564" w14:textId="77777777" w:rsidTr="000D2FF3">
        <w:trPr>
          <w:cantSplit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8487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форме электронного документа в личный кабинет в ЕПГУ/ПГУ ЛО*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F7B9" w14:textId="77777777" w:rsidR="00B13A39" w:rsidRPr="006B1F91" w:rsidRDefault="00B13A39" w:rsidP="000D2FF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A39" w:rsidRPr="006B1F91" w14:paraId="7B46D5B4" w14:textId="77777777" w:rsidTr="000D2FF3">
        <w:trPr>
          <w:cantSplit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A75C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МФЦ, расположенный по адресу: _______________________________________________________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994" w14:textId="77777777" w:rsidR="00B13A39" w:rsidRPr="006B1F91" w:rsidRDefault="00B13A39" w:rsidP="000D2FF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7814CA7" w14:textId="77777777" w:rsidR="00B13A39" w:rsidRPr="006B1F91" w:rsidRDefault="00B13A39" w:rsidP="00B13A3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6A305" w14:textId="77777777" w:rsidR="00B13A39" w:rsidRPr="006B1F91" w:rsidRDefault="00B13A39" w:rsidP="00B13A3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F91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6B1F91">
        <w:rPr>
          <w:rFonts w:ascii="Calibri" w:eastAsia="Calibri" w:hAnsi="Calibri" w:cs="Times New Roman"/>
        </w:rPr>
        <w:t xml:space="preserve"> </w:t>
      </w:r>
      <w:r w:rsidRPr="006B1F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заявления на ЕПГУ / ПГУ ЛО</w:t>
      </w:r>
    </w:p>
    <w:p w14:paraId="0A88D66E" w14:textId="77777777" w:rsidR="00B13A39" w:rsidRPr="006B1F91" w:rsidRDefault="00B13A39" w:rsidP="00B13A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49"/>
        <w:gridCol w:w="886"/>
        <w:gridCol w:w="5166"/>
      </w:tblGrid>
      <w:tr w:rsidR="00B13A39" w:rsidRPr="006B1F91" w14:paraId="6D5B0744" w14:textId="77777777" w:rsidTr="000D2FF3">
        <w:tc>
          <w:tcPr>
            <w:tcW w:w="3649" w:type="dxa"/>
            <w:tcBorders>
              <w:bottom w:val="single" w:sz="4" w:space="0" w:color="auto"/>
            </w:tcBorders>
          </w:tcPr>
          <w:p w14:paraId="3E96E4BF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</w:tcPr>
          <w:p w14:paraId="3DD2425D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bottom w:val="single" w:sz="4" w:space="0" w:color="auto"/>
            </w:tcBorders>
          </w:tcPr>
          <w:p w14:paraId="4648AE7F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A39" w:rsidRPr="006B1F91" w14:paraId="22C34668" w14:textId="77777777" w:rsidTr="000D2FF3">
        <w:tc>
          <w:tcPr>
            <w:tcW w:w="3649" w:type="dxa"/>
            <w:tcBorders>
              <w:top w:val="single" w:sz="4" w:space="0" w:color="auto"/>
            </w:tcBorders>
          </w:tcPr>
          <w:p w14:paraId="5832A055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F91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86" w:type="dxa"/>
          </w:tcPr>
          <w:p w14:paraId="293DB49F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66" w:type="dxa"/>
            <w:tcBorders>
              <w:top w:val="single" w:sz="4" w:space="0" w:color="auto"/>
            </w:tcBorders>
          </w:tcPr>
          <w:p w14:paraId="3F470623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F91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B13A39" w:rsidRPr="006B1F91" w14:paraId="5B8DEBF7" w14:textId="77777777" w:rsidTr="000D2FF3">
        <w:tc>
          <w:tcPr>
            <w:tcW w:w="9701" w:type="dxa"/>
            <w:gridSpan w:val="3"/>
          </w:tcPr>
          <w:p w14:paraId="3870C784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t>"__" ____________ 20__ г.</w:t>
            </w:r>
          </w:p>
          <w:p w14:paraId="59A2F495" w14:textId="77777777" w:rsidR="00B13A39" w:rsidRPr="006B1F91" w:rsidRDefault="00B13A39" w:rsidP="000D2F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1F91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1BB6F0C6" w14:textId="338538D6" w:rsidR="00695914" w:rsidRDefault="00695914" w:rsidP="00764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2FBEF1" w14:textId="77777777" w:rsidR="00D42225" w:rsidRDefault="00D42225" w:rsidP="00D422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D42225" w:rsidSect="00677FCB">
          <w:headerReference w:type="default" r:id="rId20"/>
          <w:pgSz w:w="11900" w:h="16800"/>
          <w:pgMar w:top="1134" w:right="850" w:bottom="1134" w:left="1701" w:header="567" w:footer="720" w:gutter="0"/>
          <w:cols w:space="720"/>
          <w:noEndnote/>
          <w:titlePg/>
          <w:docGrid w:linePitch="326"/>
        </w:sectPr>
      </w:pPr>
    </w:p>
    <w:p w14:paraId="6DE85175" w14:textId="77777777" w:rsidR="00D42225" w:rsidRPr="00D74703" w:rsidRDefault="00D42225" w:rsidP="00D74703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Calibri" w:hAnsi="Times New Roman" w:cs="Times New Roman"/>
          <w:lang w:val="en-US" w:eastAsia="zh-CN"/>
        </w:rPr>
      </w:pPr>
    </w:p>
    <w:p w14:paraId="0489DB1C" w14:textId="77777777" w:rsidR="00D42225" w:rsidRPr="009F4D6E" w:rsidRDefault="00D42225" w:rsidP="00D42225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lang w:eastAsia="zh-CN"/>
        </w:rPr>
      </w:pPr>
    </w:p>
    <w:p w14:paraId="37A78056" w14:textId="77777777" w:rsidR="00D42225" w:rsidRPr="009F4D6E" w:rsidRDefault="00D42225" w:rsidP="00D42225">
      <w:pPr>
        <w:suppressAutoHyphens/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F4D6E">
        <w:rPr>
          <w:rFonts w:ascii="Times New Roman" w:eastAsia="Times New Roman" w:hAnsi="Times New Roman" w:cs="Times New Roman"/>
          <w:sz w:val="20"/>
          <w:szCs w:val="20"/>
          <w:lang w:eastAsia="zh-CN"/>
        </w:rPr>
        <w:t>ФОРМА</w:t>
      </w:r>
    </w:p>
    <w:p w14:paraId="2FF341CE" w14:textId="77777777" w:rsidR="00D42225" w:rsidRPr="009F4D6E" w:rsidRDefault="00D42225" w:rsidP="00D42225">
      <w:pPr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4D6E">
        <w:rPr>
          <w:rFonts w:ascii="Times New Roman" w:eastAsia="Times New Roman" w:hAnsi="Times New Roman" w:cs="Times New Roman"/>
          <w:b/>
          <w:lang w:eastAsia="ru-RU"/>
        </w:rPr>
        <w:t xml:space="preserve">ЖУРНАЛ </w:t>
      </w:r>
    </w:p>
    <w:p w14:paraId="22303828" w14:textId="77777777" w:rsidR="00D42225" w:rsidRPr="009F4D6E" w:rsidRDefault="00D42225" w:rsidP="00D42225">
      <w:pPr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F4D6E">
        <w:rPr>
          <w:rFonts w:ascii="Times New Roman" w:eastAsia="Times New Roman" w:hAnsi="Times New Roman" w:cs="Times New Roman"/>
          <w:b/>
          <w:lang w:eastAsia="ru-RU"/>
        </w:rPr>
        <w:t xml:space="preserve">регистрации разрешений на строительство </w:t>
      </w:r>
    </w:p>
    <w:p w14:paraId="2EE7127A" w14:textId="77777777" w:rsidR="00D42225" w:rsidRPr="009F4D6E" w:rsidRDefault="00D42225" w:rsidP="00D42225">
      <w:pPr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13890" w:type="dxa"/>
        <w:tblInd w:w="4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117"/>
        <w:gridCol w:w="2193"/>
        <w:gridCol w:w="1843"/>
        <w:gridCol w:w="1842"/>
        <w:gridCol w:w="1985"/>
        <w:gridCol w:w="3400"/>
      </w:tblGrid>
      <w:tr w:rsidR="00D42225" w:rsidRPr="009F4D6E" w14:paraId="6849B4A6" w14:textId="77777777" w:rsidTr="000D2FF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91C8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A016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Номер разрешения на строительство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64B5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Дата выдачи/ срок действия разрешения на строительство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18C5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застройщика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0D11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объекта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144D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Адрес объекта капитального строительства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A09F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Дата внесения изменений в разрешение на строительство (с указанием существа таких изменений) </w:t>
            </w:r>
          </w:p>
        </w:tc>
      </w:tr>
      <w:tr w:rsidR="00D42225" w:rsidRPr="009F4D6E" w14:paraId="116F3224" w14:textId="77777777" w:rsidTr="000D2FF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29AE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FAAA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085F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22B1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B5A5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5083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75B3" w14:textId="77777777" w:rsidR="00D42225" w:rsidRPr="009F4D6E" w:rsidRDefault="00D42225" w:rsidP="000D2FF3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F4D6E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</w:tc>
      </w:tr>
      <w:tr w:rsidR="00D42225" w:rsidRPr="009F4D6E" w14:paraId="0BEC3DBD" w14:textId="77777777" w:rsidTr="000D2FF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7F2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09F2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6CA4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C6B8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2D21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0BE0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75C1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D42225" w:rsidRPr="009F4D6E" w14:paraId="33664C4C" w14:textId="77777777" w:rsidTr="000D2FF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4039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85E6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B56C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F8FA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7BB1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0C4A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6EAB" w14:textId="77777777" w:rsidR="00D42225" w:rsidRPr="009F4D6E" w:rsidRDefault="00D42225" w:rsidP="000D2FF3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7689BF98" w14:textId="77777777" w:rsidR="00D42225" w:rsidRPr="009F4D6E" w:rsidRDefault="00D42225" w:rsidP="00D42225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14:paraId="1D882F12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27AF7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41CC4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0462D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0DDF3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5F9690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FB946" w14:textId="77777777" w:rsidR="00D42225" w:rsidRDefault="00D42225" w:rsidP="00D42225">
      <w:pPr>
        <w:tabs>
          <w:tab w:val="left" w:pos="32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AEC478D" w14:textId="77777777" w:rsidR="0026300B" w:rsidRDefault="0026300B" w:rsidP="00D42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6300B" w:rsidSect="00D42225">
          <w:pgSz w:w="16800" w:h="11900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6443699D" w14:textId="6B703E2E" w:rsidR="00700F0E" w:rsidRPr="00D74703" w:rsidRDefault="00700F0E" w:rsidP="00700F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bookmarkStart w:id="26" w:name="sub_1101"/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74703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14D5970C" w14:textId="77777777" w:rsidR="00795AA5" w:rsidRPr="00522F82" w:rsidRDefault="00795AA5" w:rsidP="00795AA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sz w:val="28"/>
          <w:szCs w:val="28"/>
        </w:rPr>
      </w:pPr>
      <w:r w:rsidRPr="00522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hyperlink w:anchor="sub_1000" w:history="1">
        <w:r w:rsidRPr="00522F8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Административному регламенту</w:t>
        </w:r>
      </w:hyperlink>
    </w:p>
    <w:p w14:paraId="61106ACB" w14:textId="77777777" w:rsidR="00795AA5" w:rsidRPr="00522F82" w:rsidRDefault="00795AA5" w:rsidP="00795AA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2F82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муниципальной услуги</w:t>
      </w:r>
    </w:p>
    <w:p w14:paraId="4DDDD9DE" w14:textId="77777777" w:rsidR="00795AA5" w:rsidRPr="00522F82" w:rsidRDefault="00795AA5" w:rsidP="00795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строительство, </w:t>
      </w:r>
    </w:p>
    <w:p w14:paraId="52FBF79C" w14:textId="77777777" w:rsidR="00795AA5" w:rsidRPr="00522F82" w:rsidRDefault="00795AA5" w:rsidP="00795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разрешение на </w:t>
      </w:r>
    </w:p>
    <w:p w14:paraId="2756ECF9" w14:textId="77777777" w:rsidR="00795AA5" w:rsidRPr="00522F82" w:rsidRDefault="00795AA5" w:rsidP="00795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в том числе в связи с </w:t>
      </w:r>
    </w:p>
    <w:p w14:paraId="4CCDC301" w14:textId="77777777" w:rsidR="00795AA5" w:rsidRPr="00522F82" w:rsidRDefault="00795AA5" w:rsidP="00795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продления срока действия </w:t>
      </w:r>
    </w:p>
    <w:p w14:paraId="0CBEE032" w14:textId="77777777" w:rsidR="00795AA5" w:rsidRPr="00522F82" w:rsidRDefault="00795AA5" w:rsidP="00795AA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F82">
        <w:rPr>
          <w:rFonts w:ascii="Times New Roman" w:eastAsia="Times New Roman" w:hAnsi="Times New Roman" w:cs="Times New Roman"/>
          <w:sz w:val="28"/>
          <w:szCs w:val="28"/>
        </w:rPr>
        <w:t>разрешения на строительство»</w:t>
      </w:r>
    </w:p>
    <w:p w14:paraId="3692ABE9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3D9E056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9F4D6E">
        <w:rPr>
          <w:rFonts w:ascii="Times New Roman" w:hAnsi="Times New Roman"/>
          <w:color w:val="000000"/>
          <w:sz w:val="28"/>
          <w:szCs w:val="28"/>
        </w:rPr>
        <w:t xml:space="preserve">Выдача разрешения на строительство, внесение изменений в разрешение на строительство, в том числе в связи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F4D6E">
        <w:rPr>
          <w:rFonts w:ascii="Times New Roman" w:hAnsi="Times New Roman"/>
          <w:color w:val="000000"/>
          <w:sz w:val="28"/>
          <w:szCs w:val="28"/>
        </w:rPr>
        <w:t>с необходимостью продления срока действия разрешения на строительство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48802326" w14:textId="77777777" w:rsidR="00700F0E" w:rsidRPr="001B763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. им. Свердлова, мкрн 2, </w:t>
      </w:r>
      <w:r w:rsidRPr="001B76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д. 5Б</w:t>
      </w:r>
    </w:p>
    <w:p w14:paraId="76D155D3" w14:textId="77777777" w:rsidR="00700F0E" w:rsidRPr="001B763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1B76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21" w:history="1"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proofErr w:type="spellStart"/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proofErr w:type="spellEnd"/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proofErr w:type="spellStart"/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proofErr w:type="spellEnd"/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proofErr w:type="spellStart"/>
        <w:r w:rsidRPr="001B763E">
          <w:rPr>
            <w:rStyle w:val="afd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  <w:proofErr w:type="spellEnd"/>
      </w:hyperlink>
      <w:r w:rsidRPr="001B763E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57D66481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56DA9595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1AA9647A" w14:textId="77777777" w:rsidR="00700F0E" w:rsidRDefault="00700F0E" w:rsidP="00700F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4779"/>
      </w:tblGrid>
      <w:tr w:rsidR="00700F0E" w14:paraId="28095C37" w14:textId="77777777" w:rsidTr="000D2FF3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4CA6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700F0E" w14:paraId="314D32C0" w14:textId="77777777" w:rsidTr="000D2FF3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70A4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212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00F0E" w14:paraId="4ADE0CDC" w14:textId="77777777" w:rsidTr="000D2FF3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AACA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23C50CAF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59844E72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43C24015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0E214936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E025F74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C14BFE1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311F34E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C5A3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C3DD0F0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2A854F0C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57363A40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665A09C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3CF6813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6D86DDB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07FB32F1" w14:textId="77777777" w:rsidR="00700F0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43A02E6F" w14:textId="77777777" w:rsidR="00700F0E" w:rsidRDefault="00700F0E" w:rsidP="00700F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3224258" w14:textId="77777777" w:rsidR="00700F0E" w:rsidRDefault="00700F0E" w:rsidP="00700F0E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04582B00" w14:textId="77777777" w:rsidR="00700F0E" w:rsidRDefault="00700F0E" w:rsidP="00700F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4768"/>
      </w:tblGrid>
      <w:tr w:rsidR="00700F0E" w14:paraId="661071F5" w14:textId="77777777" w:rsidTr="000D2FF3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4A62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700F0E" w14:paraId="2181DE73" w14:textId="77777777" w:rsidTr="000D2FF3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B479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5215" w14:textId="77777777" w:rsidR="00700F0E" w:rsidRDefault="00700F0E" w:rsidP="000D2FF3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00F0E" w14:paraId="65097F2E" w14:textId="77777777" w:rsidTr="000D2FF3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AE22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763E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C080559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AC20D9D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763E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190F131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9E45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763E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17A1A31F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EFB9EE0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1B763E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060ABD36" w14:textId="77777777" w:rsidR="00700F0E" w:rsidRPr="001B763E" w:rsidRDefault="00700F0E" w:rsidP="000D2FF3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3860FB40" w14:textId="77777777" w:rsidR="00700F0E" w:rsidRDefault="00700F0E" w:rsidP="00700F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7B93A388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9F59E13" w14:textId="77777777" w:rsidR="00700F0E" w:rsidRDefault="00700F0E" w:rsidP="00700F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A5D1A46" w14:textId="0EBE40E8" w:rsidR="00764F36" w:rsidRPr="009F4D6E" w:rsidRDefault="00700F0E" w:rsidP="00700F0E">
      <w:pPr>
        <w:widowControl w:val="0"/>
        <w:suppressAutoHyphens/>
        <w:autoSpaceDE w:val="0"/>
        <w:spacing w:after="0" w:line="240" w:lineRule="auto"/>
        <w:jc w:val="both"/>
        <w:rPr>
          <w:rFonts w:ascii="Arial" w:eastAsia="Calibri" w:hAnsi="Arial" w:cs="Arial"/>
          <w:sz w:val="20"/>
          <w:lang w:eastAsia="zh-C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  <w:bookmarkEnd w:id="26"/>
    </w:p>
    <w:sectPr w:rsidR="00764F36" w:rsidRPr="009F4D6E" w:rsidSect="0026300B">
      <w:headerReference w:type="default" r:id="rId22"/>
      <w:headerReference w:type="first" r:id="rId23"/>
      <w:pgSz w:w="11900" w:h="1680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A764" w14:textId="77777777" w:rsidR="007D19C6" w:rsidRDefault="007D19C6" w:rsidP="00B443F2">
      <w:pPr>
        <w:spacing w:after="0" w:line="240" w:lineRule="auto"/>
      </w:pPr>
      <w:r>
        <w:separator/>
      </w:r>
    </w:p>
  </w:endnote>
  <w:endnote w:type="continuationSeparator" w:id="0">
    <w:p w14:paraId="5CC5407A" w14:textId="77777777" w:rsidR="007D19C6" w:rsidRDefault="007D19C6" w:rsidP="00B4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1">
    <w:altName w:val="Times New Roman"/>
    <w:charset w:val="00"/>
    <w:family w:val="auto"/>
    <w:pitch w:val="variable"/>
  </w:font>
  <w:font w:name="FreeSans">
    <w:altName w:val="Times New Roman"/>
    <w:charset w:val="01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2D665" w14:textId="77777777" w:rsidR="007D19C6" w:rsidRDefault="007D19C6" w:rsidP="00B443F2">
      <w:pPr>
        <w:spacing w:after="0" w:line="240" w:lineRule="auto"/>
      </w:pPr>
      <w:r>
        <w:separator/>
      </w:r>
    </w:p>
  </w:footnote>
  <w:footnote w:type="continuationSeparator" w:id="0">
    <w:p w14:paraId="63E2CE98" w14:textId="77777777" w:rsidR="007D19C6" w:rsidRDefault="007D19C6" w:rsidP="00B4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33705" w14:textId="10E46663" w:rsidR="007C6446" w:rsidRPr="00D55C94" w:rsidRDefault="007C6446" w:rsidP="00E84D30">
    <w:pPr>
      <w:pStyle w:val="a7"/>
      <w:jc w:val="center"/>
      <w:rPr>
        <w:sz w:val="28"/>
        <w:szCs w:val="28"/>
      </w:rPr>
    </w:pPr>
    <w:r w:rsidRPr="00D55C94">
      <w:rPr>
        <w:sz w:val="28"/>
        <w:szCs w:val="28"/>
      </w:rPr>
      <w:fldChar w:fldCharType="begin"/>
    </w:r>
    <w:r w:rsidRPr="00D55C94">
      <w:rPr>
        <w:sz w:val="28"/>
        <w:szCs w:val="28"/>
      </w:rPr>
      <w:instrText>PAGE   \* MERGEFORMAT</w:instrText>
    </w:r>
    <w:r w:rsidRPr="00D55C94">
      <w:rPr>
        <w:sz w:val="28"/>
        <w:szCs w:val="28"/>
      </w:rPr>
      <w:fldChar w:fldCharType="separate"/>
    </w:r>
    <w:r w:rsidR="00700F0E">
      <w:rPr>
        <w:noProof/>
        <w:sz w:val="28"/>
        <w:szCs w:val="28"/>
      </w:rPr>
      <w:t>82</w:t>
    </w:r>
    <w:r w:rsidRPr="00D55C94">
      <w:rPr>
        <w:sz w:val="28"/>
        <w:szCs w:val="28"/>
      </w:rPr>
      <w:fldChar w:fldCharType="end"/>
    </w:r>
  </w:p>
  <w:p w14:paraId="1C52ACA3" w14:textId="77777777" w:rsidR="007C6446" w:rsidRDefault="007C64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48145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7309C6" w14:textId="3F3A9D76" w:rsidR="007C6446" w:rsidRPr="00DB7422" w:rsidRDefault="007C6446">
        <w:pPr>
          <w:pStyle w:val="a7"/>
          <w:jc w:val="center"/>
          <w:rPr>
            <w:sz w:val="28"/>
            <w:szCs w:val="28"/>
          </w:rPr>
        </w:pPr>
        <w:r w:rsidRPr="00DB7422">
          <w:rPr>
            <w:sz w:val="28"/>
            <w:szCs w:val="28"/>
          </w:rPr>
          <w:fldChar w:fldCharType="begin"/>
        </w:r>
        <w:r w:rsidRPr="00DB7422">
          <w:rPr>
            <w:sz w:val="28"/>
            <w:szCs w:val="28"/>
          </w:rPr>
          <w:instrText>PAGE   \* MERGEFORMAT</w:instrText>
        </w:r>
        <w:r w:rsidRPr="00DB7422">
          <w:rPr>
            <w:sz w:val="28"/>
            <w:szCs w:val="28"/>
          </w:rPr>
          <w:fldChar w:fldCharType="separate"/>
        </w:r>
        <w:r w:rsidR="00700F0E" w:rsidRPr="00700F0E">
          <w:rPr>
            <w:noProof/>
            <w:sz w:val="28"/>
            <w:szCs w:val="28"/>
            <w:lang w:val="ru-RU"/>
          </w:rPr>
          <w:t>83</w:t>
        </w:r>
        <w:r w:rsidRPr="00DB7422">
          <w:rPr>
            <w:sz w:val="28"/>
            <w:szCs w:val="28"/>
          </w:rPr>
          <w:fldChar w:fldCharType="end"/>
        </w:r>
      </w:p>
    </w:sdtContent>
  </w:sdt>
  <w:p w14:paraId="63725914" w14:textId="77777777" w:rsidR="007C6446" w:rsidRDefault="007C644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43468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3C6312F" w14:textId="1FF96DEE" w:rsidR="007C6446" w:rsidRPr="00DB7422" w:rsidRDefault="007C6446">
        <w:pPr>
          <w:pStyle w:val="a7"/>
          <w:jc w:val="center"/>
          <w:rPr>
            <w:sz w:val="28"/>
            <w:szCs w:val="28"/>
          </w:rPr>
        </w:pPr>
        <w:r w:rsidRPr="00DB7422">
          <w:rPr>
            <w:sz w:val="28"/>
            <w:szCs w:val="28"/>
          </w:rPr>
          <w:fldChar w:fldCharType="begin"/>
        </w:r>
        <w:r w:rsidRPr="00DB7422">
          <w:rPr>
            <w:sz w:val="28"/>
            <w:szCs w:val="28"/>
          </w:rPr>
          <w:instrText>PAGE   \* MERGEFORMAT</w:instrText>
        </w:r>
        <w:r w:rsidRPr="00DB7422">
          <w:rPr>
            <w:sz w:val="28"/>
            <w:szCs w:val="28"/>
          </w:rPr>
          <w:fldChar w:fldCharType="separate"/>
        </w:r>
        <w:r w:rsidRPr="00DB7422">
          <w:rPr>
            <w:sz w:val="28"/>
            <w:szCs w:val="28"/>
            <w:lang w:val="ru-RU"/>
          </w:rPr>
          <w:t>2</w:t>
        </w:r>
        <w:r w:rsidRPr="00DB7422">
          <w:rPr>
            <w:sz w:val="28"/>
            <w:szCs w:val="28"/>
          </w:rPr>
          <w:fldChar w:fldCharType="end"/>
        </w:r>
      </w:p>
    </w:sdtContent>
  </w:sdt>
  <w:p w14:paraId="36007FE1" w14:textId="77777777" w:rsidR="007C6446" w:rsidRDefault="007C64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3" w15:restartNumberingAfterBreak="0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4" w15:restartNumberingAfterBreak="0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5" w15:restartNumberingAfterBreak="0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6" w15:restartNumberingAfterBreak="0">
    <w:nsid w:val="00057BB3"/>
    <w:multiLevelType w:val="multilevel"/>
    <w:tmpl w:val="42E230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0B6A5F"/>
    <w:multiLevelType w:val="hybridMultilevel"/>
    <w:tmpl w:val="2B40B0BE"/>
    <w:lvl w:ilvl="0" w:tplc="EC9E1314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41FAA18E">
      <w:start w:val="1"/>
      <w:numFmt w:val="lowerLetter"/>
      <w:lvlText w:val="%2."/>
      <w:lvlJc w:val="left"/>
      <w:pPr>
        <w:ind w:left="1440" w:hanging="360"/>
      </w:pPr>
    </w:lvl>
    <w:lvl w:ilvl="2" w:tplc="439289AA">
      <w:start w:val="1"/>
      <w:numFmt w:val="lowerRoman"/>
      <w:lvlText w:val="%3."/>
      <w:lvlJc w:val="right"/>
      <w:pPr>
        <w:ind w:left="2160" w:hanging="180"/>
      </w:pPr>
    </w:lvl>
    <w:lvl w:ilvl="3" w:tplc="CFA22420">
      <w:start w:val="1"/>
      <w:numFmt w:val="decimal"/>
      <w:lvlText w:val="%4."/>
      <w:lvlJc w:val="left"/>
      <w:pPr>
        <w:ind w:left="2880" w:hanging="360"/>
      </w:pPr>
    </w:lvl>
    <w:lvl w:ilvl="4" w:tplc="352C4718">
      <w:start w:val="1"/>
      <w:numFmt w:val="lowerLetter"/>
      <w:lvlText w:val="%5."/>
      <w:lvlJc w:val="left"/>
      <w:pPr>
        <w:ind w:left="3600" w:hanging="360"/>
      </w:pPr>
    </w:lvl>
    <w:lvl w:ilvl="5" w:tplc="D130945A">
      <w:start w:val="1"/>
      <w:numFmt w:val="lowerRoman"/>
      <w:lvlText w:val="%6."/>
      <w:lvlJc w:val="right"/>
      <w:pPr>
        <w:ind w:left="4320" w:hanging="180"/>
      </w:pPr>
    </w:lvl>
    <w:lvl w:ilvl="6" w:tplc="DA6862F0">
      <w:start w:val="1"/>
      <w:numFmt w:val="decimal"/>
      <w:lvlText w:val="%7."/>
      <w:lvlJc w:val="left"/>
      <w:pPr>
        <w:ind w:left="5040" w:hanging="360"/>
      </w:pPr>
    </w:lvl>
    <w:lvl w:ilvl="7" w:tplc="0C46576C">
      <w:start w:val="1"/>
      <w:numFmt w:val="lowerLetter"/>
      <w:lvlText w:val="%8."/>
      <w:lvlJc w:val="left"/>
      <w:pPr>
        <w:ind w:left="5760" w:hanging="360"/>
      </w:pPr>
    </w:lvl>
    <w:lvl w:ilvl="8" w:tplc="49C0A57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A0DF2"/>
    <w:multiLevelType w:val="multilevel"/>
    <w:tmpl w:val="7384131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13F4593"/>
    <w:multiLevelType w:val="hybridMultilevel"/>
    <w:tmpl w:val="CB96B2F4"/>
    <w:lvl w:ilvl="0" w:tplc="DFA8D63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AF946412">
      <w:start w:val="1"/>
      <w:numFmt w:val="lowerLetter"/>
      <w:lvlText w:val="%2."/>
      <w:lvlJc w:val="left"/>
      <w:pPr>
        <w:ind w:left="1080" w:hanging="360"/>
      </w:pPr>
    </w:lvl>
    <w:lvl w:ilvl="2" w:tplc="6D082D1A">
      <w:start w:val="1"/>
      <w:numFmt w:val="lowerRoman"/>
      <w:lvlText w:val="%3."/>
      <w:lvlJc w:val="right"/>
      <w:pPr>
        <w:ind w:left="1800" w:hanging="180"/>
      </w:pPr>
    </w:lvl>
    <w:lvl w:ilvl="3" w:tplc="9754F394">
      <w:start w:val="1"/>
      <w:numFmt w:val="decimal"/>
      <w:lvlText w:val="%4."/>
      <w:lvlJc w:val="left"/>
      <w:pPr>
        <w:ind w:left="2520" w:hanging="360"/>
      </w:pPr>
    </w:lvl>
    <w:lvl w:ilvl="4" w:tplc="02EEAFFE">
      <w:start w:val="1"/>
      <w:numFmt w:val="lowerLetter"/>
      <w:lvlText w:val="%5."/>
      <w:lvlJc w:val="left"/>
      <w:pPr>
        <w:ind w:left="3240" w:hanging="360"/>
      </w:pPr>
    </w:lvl>
    <w:lvl w:ilvl="5" w:tplc="19984CDA">
      <w:start w:val="1"/>
      <w:numFmt w:val="lowerRoman"/>
      <w:lvlText w:val="%6."/>
      <w:lvlJc w:val="right"/>
      <w:pPr>
        <w:ind w:left="3960" w:hanging="180"/>
      </w:pPr>
    </w:lvl>
    <w:lvl w:ilvl="6" w:tplc="DFD2406E">
      <w:start w:val="1"/>
      <w:numFmt w:val="decimal"/>
      <w:lvlText w:val="%7."/>
      <w:lvlJc w:val="left"/>
      <w:pPr>
        <w:ind w:left="4680" w:hanging="360"/>
      </w:pPr>
    </w:lvl>
    <w:lvl w:ilvl="7" w:tplc="217CFBC2">
      <w:start w:val="1"/>
      <w:numFmt w:val="lowerLetter"/>
      <w:lvlText w:val="%8."/>
      <w:lvlJc w:val="left"/>
      <w:pPr>
        <w:ind w:left="5400" w:hanging="360"/>
      </w:pPr>
    </w:lvl>
    <w:lvl w:ilvl="8" w:tplc="D0947EC4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01519B"/>
    <w:multiLevelType w:val="hybridMultilevel"/>
    <w:tmpl w:val="C62AF728"/>
    <w:lvl w:ilvl="0" w:tplc="6DD87276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A40CD95E">
      <w:start w:val="1"/>
      <w:numFmt w:val="lowerLetter"/>
      <w:lvlText w:val="%2."/>
      <w:lvlJc w:val="left"/>
      <w:pPr>
        <w:ind w:left="1440" w:hanging="360"/>
      </w:pPr>
    </w:lvl>
    <w:lvl w:ilvl="2" w:tplc="9F587DA4">
      <w:start w:val="1"/>
      <w:numFmt w:val="lowerRoman"/>
      <w:lvlText w:val="%3."/>
      <w:lvlJc w:val="right"/>
      <w:pPr>
        <w:ind w:left="2160" w:hanging="180"/>
      </w:pPr>
    </w:lvl>
    <w:lvl w:ilvl="3" w:tplc="5AA4E086">
      <w:start w:val="1"/>
      <w:numFmt w:val="decimal"/>
      <w:lvlText w:val="%4."/>
      <w:lvlJc w:val="left"/>
      <w:pPr>
        <w:ind w:left="2880" w:hanging="360"/>
      </w:pPr>
    </w:lvl>
    <w:lvl w:ilvl="4" w:tplc="F7BEB59C">
      <w:start w:val="1"/>
      <w:numFmt w:val="lowerLetter"/>
      <w:lvlText w:val="%5."/>
      <w:lvlJc w:val="left"/>
      <w:pPr>
        <w:ind w:left="3600" w:hanging="360"/>
      </w:pPr>
    </w:lvl>
    <w:lvl w:ilvl="5" w:tplc="A53ED5A2">
      <w:start w:val="1"/>
      <w:numFmt w:val="lowerRoman"/>
      <w:lvlText w:val="%6."/>
      <w:lvlJc w:val="right"/>
      <w:pPr>
        <w:ind w:left="4320" w:hanging="180"/>
      </w:pPr>
    </w:lvl>
    <w:lvl w:ilvl="6" w:tplc="2280F694">
      <w:start w:val="1"/>
      <w:numFmt w:val="decimal"/>
      <w:lvlText w:val="%7."/>
      <w:lvlJc w:val="left"/>
      <w:pPr>
        <w:ind w:left="5040" w:hanging="360"/>
      </w:pPr>
    </w:lvl>
    <w:lvl w:ilvl="7" w:tplc="45E4A2C0">
      <w:start w:val="1"/>
      <w:numFmt w:val="lowerLetter"/>
      <w:lvlText w:val="%8."/>
      <w:lvlJc w:val="left"/>
      <w:pPr>
        <w:ind w:left="5760" w:hanging="360"/>
      </w:pPr>
    </w:lvl>
    <w:lvl w:ilvl="8" w:tplc="392CDA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B41D40"/>
    <w:multiLevelType w:val="hybridMultilevel"/>
    <w:tmpl w:val="998C1C16"/>
    <w:lvl w:ilvl="0" w:tplc="D8280654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3AC6255A">
      <w:start w:val="1"/>
      <w:numFmt w:val="lowerLetter"/>
      <w:lvlText w:val="%2."/>
      <w:lvlJc w:val="left"/>
      <w:pPr>
        <w:ind w:left="1440" w:hanging="360"/>
      </w:pPr>
    </w:lvl>
    <w:lvl w:ilvl="2" w:tplc="7A78B70E">
      <w:start w:val="1"/>
      <w:numFmt w:val="lowerRoman"/>
      <w:lvlText w:val="%3."/>
      <w:lvlJc w:val="right"/>
      <w:pPr>
        <w:ind w:left="2160" w:hanging="180"/>
      </w:pPr>
    </w:lvl>
    <w:lvl w:ilvl="3" w:tplc="21AC4296">
      <w:start w:val="1"/>
      <w:numFmt w:val="decimal"/>
      <w:lvlText w:val="%4."/>
      <w:lvlJc w:val="left"/>
      <w:pPr>
        <w:ind w:left="2880" w:hanging="360"/>
      </w:pPr>
    </w:lvl>
    <w:lvl w:ilvl="4" w:tplc="EFA4F1C6">
      <w:start w:val="1"/>
      <w:numFmt w:val="lowerLetter"/>
      <w:lvlText w:val="%5."/>
      <w:lvlJc w:val="left"/>
      <w:pPr>
        <w:ind w:left="3600" w:hanging="360"/>
      </w:pPr>
    </w:lvl>
    <w:lvl w:ilvl="5" w:tplc="F3827274">
      <w:start w:val="1"/>
      <w:numFmt w:val="lowerRoman"/>
      <w:lvlText w:val="%6."/>
      <w:lvlJc w:val="right"/>
      <w:pPr>
        <w:ind w:left="4320" w:hanging="180"/>
      </w:pPr>
    </w:lvl>
    <w:lvl w:ilvl="6" w:tplc="5B7AF4C0">
      <w:start w:val="1"/>
      <w:numFmt w:val="decimal"/>
      <w:lvlText w:val="%7."/>
      <w:lvlJc w:val="left"/>
      <w:pPr>
        <w:ind w:left="5040" w:hanging="360"/>
      </w:pPr>
    </w:lvl>
    <w:lvl w:ilvl="7" w:tplc="EA404644">
      <w:start w:val="1"/>
      <w:numFmt w:val="lowerLetter"/>
      <w:lvlText w:val="%8."/>
      <w:lvlJc w:val="left"/>
      <w:pPr>
        <w:ind w:left="5760" w:hanging="360"/>
      </w:pPr>
    </w:lvl>
    <w:lvl w:ilvl="8" w:tplc="242E64B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A4212D"/>
    <w:multiLevelType w:val="hybridMultilevel"/>
    <w:tmpl w:val="095ED4DA"/>
    <w:lvl w:ilvl="0" w:tplc="D880421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67D64"/>
    <w:multiLevelType w:val="multilevel"/>
    <w:tmpl w:val="7C264B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6" w15:restartNumberingAfterBreak="0">
    <w:nsid w:val="1C7C6F6F"/>
    <w:multiLevelType w:val="hybridMultilevel"/>
    <w:tmpl w:val="04F68AE4"/>
    <w:lvl w:ilvl="0" w:tplc="B1208A6E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C712B"/>
    <w:multiLevelType w:val="hybridMultilevel"/>
    <w:tmpl w:val="797E75E0"/>
    <w:lvl w:ilvl="0" w:tplc="12C0AF5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3A034D"/>
    <w:multiLevelType w:val="hybridMultilevel"/>
    <w:tmpl w:val="C0062B12"/>
    <w:lvl w:ilvl="0" w:tplc="8DB02806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8A507C"/>
    <w:multiLevelType w:val="multilevel"/>
    <w:tmpl w:val="DD884C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220603DC"/>
    <w:multiLevelType w:val="hybridMultilevel"/>
    <w:tmpl w:val="611024E6"/>
    <w:lvl w:ilvl="0" w:tplc="DB26EAA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C20CE9E0">
      <w:start w:val="1"/>
      <w:numFmt w:val="lowerLetter"/>
      <w:lvlText w:val="%2."/>
      <w:lvlJc w:val="left"/>
      <w:pPr>
        <w:ind w:left="1440" w:hanging="360"/>
      </w:pPr>
    </w:lvl>
    <w:lvl w:ilvl="2" w:tplc="EA3EF354">
      <w:start w:val="1"/>
      <w:numFmt w:val="lowerRoman"/>
      <w:lvlText w:val="%3."/>
      <w:lvlJc w:val="right"/>
      <w:pPr>
        <w:ind w:left="2160" w:hanging="180"/>
      </w:pPr>
    </w:lvl>
    <w:lvl w:ilvl="3" w:tplc="A3D48B26">
      <w:start w:val="1"/>
      <w:numFmt w:val="decimal"/>
      <w:lvlText w:val="%4."/>
      <w:lvlJc w:val="left"/>
      <w:pPr>
        <w:ind w:left="2880" w:hanging="360"/>
      </w:pPr>
    </w:lvl>
    <w:lvl w:ilvl="4" w:tplc="B0C2AC54">
      <w:start w:val="1"/>
      <w:numFmt w:val="lowerLetter"/>
      <w:lvlText w:val="%5."/>
      <w:lvlJc w:val="left"/>
      <w:pPr>
        <w:ind w:left="3600" w:hanging="360"/>
      </w:pPr>
    </w:lvl>
    <w:lvl w:ilvl="5" w:tplc="8602618E">
      <w:start w:val="1"/>
      <w:numFmt w:val="lowerRoman"/>
      <w:lvlText w:val="%6."/>
      <w:lvlJc w:val="right"/>
      <w:pPr>
        <w:ind w:left="4320" w:hanging="180"/>
      </w:pPr>
    </w:lvl>
    <w:lvl w:ilvl="6" w:tplc="08FAAD62">
      <w:start w:val="1"/>
      <w:numFmt w:val="decimal"/>
      <w:lvlText w:val="%7."/>
      <w:lvlJc w:val="left"/>
      <w:pPr>
        <w:ind w:left="5040" w:hanging="360"/>
      </w:pPr>
    </w:lvl>
    <w:lvl w:ilvl="7" w:tplc="0A8A8B42">
      <w:start w:val="1"/>
      <w:numFmt w:val="lowerLetter"/>
      <w:lvlText w:val="%8."/>
      <w:lvlJc w:val="left"/>
      <w:pPr>
        <w:ind w:left="5760" w:hanging="360"/>
      </w:pPr>
    </w:lvl>
    <w:lvl w:ilvl="8" w:tplc="F064EF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0975A3"/>
    <w:multiLevelType w:val="hybridMultilevel"/>
    <w:tmpl w:val="874CD45A"/>
    <w:lvl w:ilvl="0" w:tplc="1BB65C5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2BE8E30A">
      <w:start w:val="1"/>
      <w:numFmt w:val="lowerLetter"/>
      <w:lvlText w:val="%2."/>
      <w:lvlJc w:val="left"/>
      <w:pPr>
        <w:ind w:left="1440" w:hanging="360"/>
      </w:pPr>
    </w:lvl>
    <w:lvl w:ilvl="2" w:tplc="81F27E4C">
      <w:start w:val="1"/>
      <w:numFmt w:val="lowerRoman"/>
      <w:lvlText w:val="%3."/>
      <w:lvlJc w:val="right"/>
      <w:pPr>
        <w:ind w:left="2160" w:hanging="180"/>
      </w:pPr>
    </w:lvl>
    <w:lvl w:ilvl="3" w:tplc="CCF08A98">
      <w:start w:val="1"/>
      <w:numFmt w:val="decimal"/>
      <w:lvlText w:val="%4."/>
      <w:lvlJc w:val="left"/>
      <w:pPr>
        <w:ind w:left="2880" w:hanging="360"/>
      </w:pPr>
    </w:lvl>
    <w:lvl w:ilvl="4" w:tplc="4F84E582">
      <w:start w:val="1"/>
      <w:numFmt w:val="lowerLetter"/>
      <w:lvlText w:val="%5."/>
      <w:lvlJc w:val="left"/>
      <w:pPr>
        <w:ind w:left="3600" w:hanging="360"/>
      </w:pPr>
    </w:lvl>
    <w:lvl w:ilvl="5" w:tplc="39FE3960">
      <w:start w:val="1"/>
      <w:numFmt w:val="lowerRoman"/>
      <w:lvlText w:val="%6."/>
      <w:lvlJc w:val="right"/>
      <w:pPr>
        <w:ind w:left="4320" w:hanging="180"/>
      </w:pPr>
    </w:lvl>
    <w:lvl w:ilvl="6" w:tplc="96DE69D8">
      <w:start w:val="1"/>
      <w:numFmt w:val="decimal"/>
      <w:lvlText w:val="%7."/>
      <w:lvlJc w:val="left"/>
      <w:pPr>
        <w:ind w:left="5040" w:hanging="360"/>
      </w:pPr>
    </w:lvl>
    <w:lvl w:ilvl="7" w:tplc="125CCB48">
      <w:start w:val="1"/>
      <w:numFmt w:val="lowerLetter"/>
      <w:lvlText w:val="%8."/>
      <w:lvlJc w:val="left"/>
      <w:pPr>
        <w:ind w:left="5760" w:hanging="360"/>
      </w:pPr>
    </w:lvl>
    <w:lvl w:ilvl="8" w:tplc="37D6786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369D3"/>
    <w:multiLevelType w:val="hybridMultilevel"/>
    <w:tmpl w:val="50AA1FFE"/>
    <w:lvl w:ilvl="0" w:tplc="55B42CF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B477621"/>
    <w:multiLevelType w:val="hybridMultilevel"/>
    <w:tmpl w:val="9424A18A"/>
    <w:lvl w:ilvl="0" w:tplc="883CED5E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10491"/>
    <w:multiLevelType w:val="hybridMultilevel"/>
    <w:tmpl w:val="618CA2E0"/>
    <w:lvl w:ilvl="0" w:tplc="1BBC711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C102C21"/>
    <w:multiLevelType w:val="multilevel"/>
    <w:tmpl w:val="E26CC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CC66032"/>
    <w:multiLevelType w:val="multilevel"/>
    <w:tmpl w:val="58C047A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30904587"/>
    <w:multiLevelType w:val="hybridMultilevel"/>
    <w:tmpl w:val="1BAA8CD4"/>
    <w:name w:val="WW8Num322"/>
    <w:lvl w:ilvl="0" w:tplc="508A14F2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310A0723"/>
    <w:multiLevelType w:val="multilevel"/>
    <w:tmpl w:val="B2C23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313A3E61"/>
    <w:multiLevelType w:val="multilevel"/>
    <w:tmpl w:val="B8A8A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476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16C4C70"/>
    <w:multiLevelType w:val="hybridMultilevel"/>
    <w:tmpl w:val="73DC2EAC"/>
    <w:lvl w:ilvl="0" w:tplc="E580069A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C57A5848">
      <w:start w:val="1"/>
      <w:numFmt w:val="lowerLetter"/>
      <w:lvlText w:val="%2."/>
      <w:lvlJc w:val="left"/>
      <w:pPr>
        <w:ind w:left="1648" w:hanging="360"/>
      </w:pPr>
    </w:lvl>
    <w:lvl w:ilvl="2" w:tplc="28EAFD32">
      <w:start w:val="1"/>
      <w:numFmt w:val="lowerRoman"/>
      <w:lvlText w:val="%3."/>
      <w:lvlJc w:val="right"/>
      <w:pPr>
        <w:ind w:left="2368" w:hanging="180"/>
      </w:pPr>
    </w:lvl>
    <w:lvl w:ilvl="3" w:tplc="0CACA240">
      <w:start w:val="1"/>
      <w:numFmt w:val="decimal"/>
      <w:lvlText w:val="%4."/>
      <w:lvlJc w:val="left"/>
      <w:pPr>
        <w:ind w:left="3088" w:hanging="360"/>
      </w:pPr>
    </w:lvl>
    <w:lvl w:ilvl="4" w:tplc="11D6B2CA">
      <w:start w:val="1"/>
      <w:numFmt w:val="lowerLetter"/>
      <w:lvlText w:val="%5."/>
      <w:lvlJc w:val="left"/>
      <w:pPr>
        <w:ind w:left="3808" w:hanging="360"/>
      </w:pPr>
    </w:lvl>
    <w:lvl w:ilvl="5" w:tplc="9AB6D2A0">
      <w:start w:val="1"/>
      <w:numFmt w:val="lowerRoman"/>
      <w:lvlText w:val="%6."/>
      <w:lvlJc w:val="right"/>
      <w:pPr>
        <w:ind w:left="4528" w:hanging="180"/>
      </w:pPr>
    </w:lvl>
    <w:lvl w:ilvl="6" w:tplc="D3EE028C">
      <w:start w:val="1"/>
      <w:numFmt w:val="decimal"/>
      <w:lvlText w:val="%7."/>
      <w:lvlJc w:val="left"/>
      <w:pPr>
        <w:ind w:left="5248" w:hanging="360"/>
      </w:pPr>
    </w:lvl>
    <w:lvl w:ilvl="7" w:tplc="F2180BFC">
      <w:start w:val="1"/>
      <w:numFmt w:val="lowerLetter"/>
      <w:lvlText w:val="%8."/>
      <w:lvlJc w:val="left"/>
      <w:pPr>
        <w:ind w:left="5968" w:hanging="360"/>
      </w:pPr>
    </w:lvl>
    <w:lvl w:ilvl="8" w:tplc="34BC99BC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34600D20"/>
    <w:multiLevelType w:val="multilevel"/>
    <w:tmpl w:val="A7120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suff w:val="space"/>
      <w:lvlText w:val="6.5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7835A41"/>
    <w:multiLevelType w:val="hybridMultilevel"/>
    <w:tmpl w:val="6C5A162A"/>
    <w:lvl w:ilvl="0" w:tplc="0419000F">
      <w:start w:val="1"/>
      <w:numFmt w:val="decimal"/>
      <w:pStyle w:val="11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86E07C4"/>
    <w:multiLevelType w:val="multilevel"/>
    <w:tmpl w:val="1B26EEFE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 w15:restartNumberingAfterBreak="0">
    <w:nsid w:val="3A1D2D51"/>
    <w:multiLevelType w:val="hybridMultilevel"/>
    <w:tmpl w:val="B00068E0"/>
    <w:lvl w:ilvl="0" w:tplc="A78ACD34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3A697FBA"/>
    <w:multiLevelType w:val="hybridMultilevel"/>
    <w:tmpl w:val="DF44DF6E"/>
    <w:lvl w:ilvl="0" w:tplc="391E7BE2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C841AE"/>
    <w:multiLevelType w:val="hybridMultilevel"/>
    <w:tmpl w:val="C65A17D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3FA42A28"/>
    <w:multiLevelType w:val="hybridMultilevel"/>
    <w:tmpl w:val="C47EAC16"/>
    <w:lvl w:ilvl="0" w:tplc="2C3A0F6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02021"/>
    <w:multiLevelType w:val="hybridMultilevel"/>
    <w:tmpl w:val="8BAE213C"/>
    <w:lvl w:ilvl="0" w:tplc="DDB868A2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6705611"/>
    <w:multiLevelType w:val="hybridMultilevel"/>
    <w:tmpl w:val="4072C820"/>
    <w:lvl w:ilvl="0" w:tplc="9708B16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5717B9"/>
    <w:multiLevelType w:val="hybridMultilevel"/>
    <w:tmpl w:val="647C73EA"/>
    <w:lvl w:ilvl="0" w:tplc="9D96178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D657B0"/>
    <w:multiLevelType w:val="hybridMultilevel"/>
    <w:tmpl w:val="7828FE60"/>
    <w:lvl w:ilvl="0" w:tplc="73B08B7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2D2A11CC">
      <w:start w:val="1"/>
      <w:numFmt w:val="lowerLetter"/>
      <w:lvlText w:val="%2."/>
      <w:lvlJc w:val="left"/>
      <w:pPr>
        <w:ind w:left="1080" w:hanging="360"/>
      </w:pPr>
    </w:lvl>
    <w:lvl w:ilvl="2" w:tplc="3CD05AE0">
      <w:start w:val="1"/>
      <w:numFmt w:val="lowerRoman"/>
      <w:lvlText w:val="%3."/>
      <w:lvlJc w:val="right"/>
      <w:pPr>
        <w:ind w:left="1800" w:hanging="180"/>
      </w:pPr>
    </w:lvl>
    <w:lvl w:ilvl="3" w:tplc="B0FE8552">
      <w:start w:val="1"/>
      <w:numFmt w:val="decimal"/>
      <w:lvlText w:val="%4."/>
      <w:lvlJc w:val="left"/>
      <w:pPr>
        <w:ind w:left="2520" w:hanging="360"/>
      </w:pPr>
    </w:lvl>
    <w:lvl w:ilvl="4" w:tplc="FA40FF38">
      <w:start w:val="1"/>
      <w:numFmt w:val="lowerLetter"/>
      <w:lvlText w:val="%5."/>
      <w:lvlJc w:val="left"/>
      <w:pPr>
        <w:ind w:left="3240" w:hanging="360"/>
      </w:pPr>
    </w:lvl>
    <w:lvl w:ilvl="5" w:tplc="A9C44616">
      <w:start w:val="1"/>
      <w:numFmt w:val="lowerRoman"/>
      <w:lvlText w:val="%6."/>
      <w:lvlJc w:val="right"/>
      <w:pPr>
        <w:ind w:left="3960" w:hanging="180"/>
      </w:pPr>
    </w:lvl>
    <w:lvl w:ilvl="6" w:tplc="3B881A8C">
      <w:start w:val="1"/>
      <w:numFmt w:val="decimal"/>
      <w:lvlText w:val="%7."/>
      <w:lvlJc w:val="left"/>
      <w:pPr>
        <w:ind w:left="4680" w:hanging="360"/>
      </w:pPr>
    </w:lvl>
    <w:lvl w:ilvl="7" w:tplc="F5848B44">
      <w:start w:val="1"/>
      <w:numFmt w:val="lowerLetter"/>
      <w:lvlText w:val="%8."/>
      <w:lvlJc w:val="left"/>
      <w:pPr>
        <w:ind w:left="5400" w:hanging="360"/>
      </w:pPr>
    </w:lvl>
    <w:lvl w:ilvl="8" w:tplc="1EAADA9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6229A4"/>
    <w:multiLevelType w:val="multilevel"/>
    <w:tmpl w:val="524486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2C37954"/>
    <w:multiLevelType w:val="hybridMultilevel"/>
    <w:tmpl w:val="D0669260"/>
    <w:lvl w:ilvl="0" w:tplc="1520DA8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ACF48C86">
      <w:start w:val="1"/>
      <w:numFmt w:val="lowerLetter"/>
      <w:lvlText w:val="%2."/>
      <w:lvlJc w:val="left"/>
      <w:pPr>
        <w:ind w:left="1440" w:hanging="360"/>
      </w:pPr>
    </w:lvl>
    <w:lvl w:ilvl="2" w:tplc="6DDAB116">
      <w:start w:val="1"/>
      <w:numFmt w:val="lowerRoman"/>
      <w:lvlText w:val="%3."/>
      <w:lvlJc w:val="right"/>
      <w:pPr>
        <w:ind w:left="2160" w:hanging="180"/>
      </w:pPr>
    </w:lvl>
    <w:lvl w:ilvl="3" w:tplc="4BD245C2">
      <w:start w:val="1"/>
      <w:numFmt w:val="decimal"/>
      <w:lvlText w:val="%4."/>
      <w:lvlJc w:val="left"/>
      <w:pPr>
        <w:ind w:left="2880" w:hanging="360"/>
      </w:pPr>
    </w:lvl>
    <w:lvl w:ilvl="4" w:tplc="7EC484FA">
      <w:start w:val="1"/>
      <w:numFmt w:val="lowerLetter"/>
      <w:lvlText w:val="%5."/>
      <w:lvlJc w:val="left"/>
      <w:pPr>
        <w:ind w:left="3600" w:hanging="360"/>
      </w:pPr>
    </w:lvl>
    <w:lvl w:ilvl="5" w:tplc="F270613C">
      <w:start w:val="1"/>
      <w:numFmt w:val="lowerRoman"/>
      <w:lvlText w:val="%6."/>
      <w:lvlJc w:val="right"/>
      <w:pPr>
        <w:ind w:left="4320" w:hanging="180"/>
      </w:pPr>
    </w:lvl>
    <w:lvl w:ilvl="6" w:tplc="A9E8DECA">
      <w:start w:val="1"/>
      <w:numFmt w:val="decimal"/>
      <w:lvlText w:val="%7."/>
      <w:lvlJc w:val="left"/>
      <w:pPr>
        <w:ind w:left="5040" w:hanging="360"/>
      </w:pPr>
    </w:lvl>
    <w:lvl w:ilvl="7" w:tplc="A0BE3630">
      <w:start w:val="1"/>
      <w:numFmt w:val="lowerLetter"/>
      <w:lvlText w:val="%8."/>
      <w:lvlJc w:val="left"/>
      <w:pPr>
        <w:ind w:left="5760" w:hanging="360"/>
      </w:pPr>
    </w:lvl>
    <w:lvl w:ilvl="8" w:tplc="4372D39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76637"/>
    <w:multiLevelType w:val="hybridMultilevel"/>
    <w:tmpl w:val="30604A00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9" w15:restartNumberingAfterBreak="0">
    <w:nsid w:val="747F0723"/>
    <w:multiLevelType w:val="hybridMultilevel"/>
    <w:tmpl w:val="1F5C8428"/>
    <w:lvl w:ilvl="0" w:tplc="FDEA87A6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BA3695"/>
    <w:multiLevelType w:val="multilevel"/>
    <w:tmpl w:val="63343F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945335693">
    <w:abstractNumId w:val="7"/>
  </w:num>
  <w:num w:numId="2" w16cid:durableId="937715779">
    <w:abstractNumId w:val="43"/>
  </w:num>
  <w:num w:numId="3" w16cid:durableId="1627391712">
    <w:abstractNumId w:val="45"/>
  </w:num>
  <w:num w:numId="4" w16cid:durableId="373501951">
    <w:abstractNumId w:val="27"/>
  </w:num>
  <w:num w:numId="5" w16cid:durableId="1402827410">
    <w:abstractNumId w:val="33"/>
  </w:num>
  <w:num w:numId="6" w16cid:durableId="1968704855">
    <w:abstractNumId w:val="10"/>
  </w:num>
  <w:num w:numId="7" w16cid:durableId="357437426">
    <w:abstractNumId w:val="37"/>
  </w:num>
  <w:num w:numId="8" w16cid:durableId="104543910">
    <w:abstractNumId w:val="48"/>
  </w:num>
  <w:num w:numId="9" w16cid:durableId="1711760825">
    <w:abstractNumId w:val="0"/>
  </w:num>
  <w:num w:numId="10" w16cid:durableId="2098743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8741511">
    <w:abstractNumId w:val="1"/>
  </w:num>
  <w:num w:numId="12" w16cid:durableId="977340899">
    <w:abstractNumId w:val="2"/>
  </w:num>
  <w:num w:numId="13" w16cid:durableId="601494298">
    <w:abstractNumId w:val="3"/>
  </w:num>
  <w:num w:numId="14" w16cid:durableId="213780004">
    <w:abstractNumId w:val="4"/>
  </w:num>
  <w:num w:numId="15" w16cid:durableId="1467892353">
    <w:abstractNumId w:val="5"/>
  </w:num>
  <w:num w:numId="16" w16cid:durableId="212699673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2920132">
    <w:abstractNumId w:val="17"/>
  </w:num>
  <w:num w:numId="18" w16cid:durableId="1973319972">
    <w:abstractNumId w:val="28"/>
  </w:num>
  <w:num w:numId="19" w16cid:durableId="1399128198">
    <w:abstractNumId w:val="25"/>
  </w:num>
  <w:num w:numId="20" w16cid:durableId="1445150383">
    <w:abstractNumId w:val="30"/>
  </w:num>
  <w:num w:numId="21" w16cid:durableId="1727484977">
    <w:abstractNumId w:val="49"/>
  </w:num>
  <w:num w:numId="22" w16cid:durableId="1731154803">
    <w:abstractNumId w:val="35"/>
  </w:num>
  <w:num w:numId="23" w16cid:durableId="1829713938">
    <w:abstractNumId w:val="39"/>
  </w:num>
  <w:num w:numId="24" w16cid:durableId="2002732454">
    <w:abstractNumId w:val="36"/>
  </w:num>
  <w:num w:numId="25" w16cid:durableId="2083407901">
    <w:abstractNumId w:val="24"/>
  </w:num>
  <w:num w:numId="26" w16cid:durableId="596837979">
    <w:abstractNumId w:val="9"/>
  </w:num>
  <w:num w:numId="27" w16cid:durableId="2031947293">
    <w:abstractNumId w:val="6"/>
  </w:num>
  <w:num w:numId="28" w16cid:durableId="1548563443">
    <w:abstractNumId w:val="40"/>
  </w:num>
  <w:num w:numId="29" w16cid:durableId="1833597488">
    <w:abstractNumId w:val="41"/>
  </w:num>
  <w:num w:numId="30" w16cid:durableId="285048582">
    <w:abstractNumId w:val="29"/>
  </w:num>
  <w:num w:numId="31" w16cid:durableId="256134720">
    <w:abstractNumId w:val="16"/>
  </w:num>
  <w:num w:numId="32" w16cid:durableId="282077186">
    <w:abstractNumId w:val="38"/>
  </w:num>
  <w:num w:numId="33" w16cid:durableId="83766143">
    <w:abstractNumId w:val="26"/>
  </w:num>
  <w:num w:numId="34" w16cid:durableId="1860578781">
    <w:abstractNumId w:val="18"/>
  </w:num>
  <w:num w:numId="35" w16cid:durableId="426930600">
    <w:abstractNumId w:val="23"/>
  </w:num>
  <w:num w:numId="36" w16cid:durableId="843087505">
    <w:abstractNumId w:val="22"/>
  </w:num>
  <w:num w:numId="37" w16cid:durableId="16835814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63560112">
    <w:abstractNumId w:val="14"/>
  </w:num>
  <w:num w:numId="39" w16cid:durableId="750157701">
    <w:abstractNumId w:val="34"/>
  </w:num>
  <w:num w:numId="40" w16cid:durableId="1331982475">
    <w:abstractNumId w:val="19"/>
  </w:num>
  <w:num w:numId="41" w16cid:durableId="1601140436">
    <w:abstractNumId w:val="50"/>
  </w:num>
  <w:num w:numId="42" w16cid:durableId="1046610922">
    <w:abstractNumId w:val="44"/>
  </w:num>
  <w:num w:numId="43" w16cid:durableId="1274826097">
    <w:abstractNumId w:val="15"/>
  </w:num>
  <w:num w:numId="44" w16cid:durableId="491410146">
    <w:abstractNumId w:val="31"/>
  </w:num>
  <w:num w:numId="45" w16cid:durableId="977029572">
    <w:abstractNumId w:val="11"/>
  </w:num>
  <w:num w:numId="46" w16cid:durableId="116263848">
    <w:abstractNumId w:val="20"/>
  </w:num>
  <w:num w:numId="47" w16cid:durableId="818226515">
    <w:abstractNumId w:val="12"/>
  </w:num>
  <w:num w:numId="48" w16cid:durableId="1922711139">
    <w:abstractNumId w:val="8"/>
  </w:num>
  <w:num w:numId="49" w16cid:durableId="97528687">
    <w:abstractNumId w:val="13"/>
  </w:num>
  <w:num w:numId="50" w16cid:durableId="741878062">
    <w:abstractNumId w:val="21"/>
  </w:num>
  <w:num w:numId="51" w16cid:durableId="1111046692">
    <w:abstractNumId w:val="42"/>
  </w:num>
  <w:num w:numId="52" w16cid:durableId="1300724455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F1B"/>
    <w:rsid w:val="0000234C"/>
    <w:rsid w:val="0002626D"/>
    <w:rsid w:val="00030FC5"/>
    <w:rsid w:val="00034B83"/>
    <w:rsid w:val="0005246D"/>
    <w:rsid w:val="0006014A"/>
    <w:rsid w:val="00061C61"/>
    <w:rsid w:val="000630E5"/>
    <w:rsid w:val="00083719"/>
    <w:rsid w:val="0009718A"/>
    <w:rsid w:val="000A565B"/>
    <w:rsid w:val="000C3AC9"/>
    <w:rsid w:val="000D4C90"/>
    <w:rsid w:val="001126C9"/>
    <w:rsid w:val="00132C67"/>
    <w:rsid w:val="00156615"/>
    <w:rsid w:val="001576EE"/>
    <w:rsid w:val="001804F9"/>
    <w:rsid w:val="00181F72"/>
    <w:rsid w:val="00191564"/>
    <w:rsid w:val="00193BFD"/>
    <w:rsid w:val="00197297"/>
    <w:rsid w:val="001A294D"/>
    <w:rsid w:val="001B763E"/>
    <w:rsid w:val="001F62FA"/>
    <w:rsid w:val="0020532F"/>
    <w:rsid w:val="002075A0"/>
    <w:rsid w:val="00211C9A"/>
    <w:rsid w:val="00214E27"/>
    <w:rsid w:val="00224601"/>
    <w:rsid w:val="00231FD3"/>
    <w:rsid w:val="00241B47"/>
    <w:rsid w:val="0026300B"/>
    <w:rsid w:val="002727D6"/>
    <w:rsid w:val="002827B5"/>
    <w:rsid w:val="002A4E79"/>
    <w:rsid w:val="002B06D1"/>
    <w:rsid w:val="002B724E"/>
    <w:rsid w:val="002C11B1"/>
    <w:rsid w:val="002F2B27"/>
    <w:rsid w:val="003257D2"/>
    <w:rsid w:val="00327038"/>
    <w:rsid w:val="00341642"/>
    <w:rsid w:val="00350FB3"/>
    <w:rsid w:val="003524EE"/>
    <w:rsid w:val="00360E04"/>
    <w:rsid w:val="00372B22"/>
    <w:rsid w:val="00373A65"/>
    <w:rsid w:val="00396A8C"/>
    <w:rsid w:val="003A73AE"/>
    <w:rsid w:val="003C5A61"/>
    <w:rsid w:val="003D1C91"/>
    <w:rsid w:val="003F0650"/>
    <w:rsid w:val="003F413F"/>
    <w:rsid w:val="003F7E9D"/>
    <w:rsid w:val="00402C03"/>
    <w:rsid w:val="00426880"/>
    <w:rsid w:val="00430652"/>
    <w:rsid w:val="00453FBB"/>
    <w:rsid w:val="00456DDC"/>
    <w:rsid w:val="00462F58"/>
    <w:rsid w:val="00485DFC"/>
    <w:rsid w:val="0048775C"/>
    <w:rsid w:val="004A297F"/>
    <w:rsid w:val="004C12A9"/>
    <w:rsid w:val="004C4A80"/>
    <w:rsid w:val="004D3EB3"/>
    <w:rsid w:val="004F2451"/>
    <w:rsid w:val="00504680"/>
    <w:rsid w:val="00514A27"/>
    <w:rsid w:val="00522F82"/>
    <w:rsid w:val="005324CB"/>
    <w:rsid w:val="0053414F"/>
    <w:rsid w:val="005417DB"/>
    <w:rsid w:val="00542438"/>
    <w:rsid w:val="005439AD"/>
    <w:rsid w:val="00543EC7"/>
    <w:rsid w:val="00562DF5"/>
    <w:rsid w:val="005A7720"/>
    <w:rsid w:val="005B281E"/>
    <w:rsid w:val="005C1801"/>
    <w:rsid w:val="005E1D52"/>
    <w:rsid w:val="00605875"/>
    <w:rsid w:val="00605F48"/>
    <w:rsid w:val="00626A7B"/>
    <w:rsid w:val="00632C3F"/>
    <w:rsid w:val="00634586"/>
    <w:rsid w:val="00646013"/>
    <w:rsid w:val="0066051E"/>
    <w:rsid w:val="0066405E"/>
    <w:rsid w:val="006729B0"/>
    <w:rsid w:val="00677FCB"/>
    <w:rsid w:val="006850F4"/>
    <w:rsid w:val="00695914"/>
    <w:rsid w:val="006B1F91"/>
    <w:rsid w:val="006B6E1D"/>
    <w:rsid w:val="006E0148"/>
    <w:rsid w:val="006E7DEE"/>
    <w:rsid w:val="00700F0E"/>
    <w:rsid w:val="00701552"/>
    <w:rsid w:val="0071146F"/>
    <w:rsid w:val="0073447F"/>
    <w:rsid w:val="00745BDF"/>
    <w:rsid w:val="00754DEC"/>
    <w:rsid w:val="0076362E"/>
    <w:rsid w:val="00764F36"/>
    <w:rsid w:val="00766E01"/>
    <w:rsid w:val="00784F1B"/>
    <w:rsid w:val="00795AA5"/>
    <w:rsid w:val="007C6446"/>
    <w:rsid w:val="007D115D"/>
    <w:rsid w:val="007D19C6"/>
    <w:rsid w:val="007E20C8"/>
    <w:rsid w:val="007E2AEC"/>
    <w:rsid w:val="00802080"/>
    <w:rsid w:val="00807009"/>
    <w:rsid w:val="00816AAF"/>
    <w:rsid w:val="008209E5"/>
    <w:rsid w:val="00837095"/>
    <w:rsid w:val="0085197D"/>
    <w:rsid w:val="00862A5F"/>
    <w:rsid w:val="008750B2"/>
    <w:rsid w:val="00884601"/>
    <w:rsid w:val="00896098"/>
    <w:rsid w:val="008A418F"/>
    <w:rsid w:val="008E02F5"/>
    <w:rsid w:val="008E3B20"/>
    <w:rsid w:val="008F1769"/>
    <w:rsid w:val="009065C7"/>
    <w:rsid w:val="0091538F"/>
    <w:rsid w:val="00920034"/>
    <w:rsid w:val="009216F7"/>
    <w:rsid w:val="009271C1"/>
    <w:rsid w:val="00930B05"/>
    <w:rsid w:val="00944C9F"/>
    <w:rsid w:val="00947D48"/>
    <w:rsid w:val="0095466C"/>
    <w:rsid w:val="00967370"/>
    <w:rsid w:val="0098165F"/>
    <w:rsid w:val="00991E65"/>
    <w:rsid w:val="0099297C"/>
    <w:rsid w:val="00997946"/>
    <w:rsid w:val="009B04E4"/>
    <w:rsid w:val="009B2B57"/>
    <w:rsid w:val="009D571C"/>
    <w:rsid w:val="009D59D3"/>
    <w:rsid w:val="009E2EBE"/>
    <w:rsid w:val="009F432B"/>
    <w:rsid w:val="009F450A"/>
    <w:rsid w:val="009F4D6E"/>
    <w:rsid w:val="00A02CDA"/>
    <w:rsid w:val="00A22FE5"/>
    <w:rsid w:val="00A23940"/>
    <w:rsid w:val="00A251D7"/>
    <w:rsid w:val="00A25BAD"/>
    <w:rsid w:val="00A70794"/>
    <w:rsid w:val="00A92287"/>
    <w:rsid w:val="00A9304D"/>
    <w:rsid w:val="00A945E3"/>
    <w:rsid w:val="00A976EE"/>
    <w:rsid w:val="00AA4F12"/>
    <w:rsid w:val="00AB2DB5"/>
    <w:rsid w:val="00AB35D8"/>
    <w:rsid w:val="00AD7173"/>
    <w:rsid w:val="00AE34E2"/>
    <w:rsid w:val="00AF0B6D"/>
    <w:rsid w:val="00B00F78"/>
    <w:rsid w:val="00B109C1"/>
    <w:rsid w:val="00B1177F"/>
    <w:rsid w:val="00B13A39"/>
    <w:rsid w:val="00B1467C"/>
    <w:rsid w:val="00B33411"/>
    <w:rsid w:val="00B443F2"/>
    <w:rsid w:val="00B60618"/>
    <w:rsid w:val="00B72441"/>
    <w:rsid w:val="00B828CE"/>
    <w:rsid w:val="00B850AA"/>
    <w:rsid w:val="00B927DA"/>
    <w:rsid w:val="00B93247"/>
    <w:rsid w:val="00BB4806"/>
    <w:rsid w:val="00BD0A7F"/>
    <w:rsid w:val="00BD2AB9"/>
    <w:rsid w:val="00BF4E58"/>
    <w:rsid w:val="00C02BF4"/>
    <w:rsid w:val="00C07C82"/>
    <w:rsid w:val="00C13587"/>
    <w:rsid w:val="00C14461"/>
    <w:rsid w:val="00C24157"/>
    <w:rsid w:val="00C361C7"/>
    <w:rsid w:val="00C6641F"/>
    <w:rsid w:val="00C67348"/>
    <w:rsid w:val="00C938C4"/>
    <w:rsid w:val="00C95F8B"/>
    <w:rsid w:val="00CA282E"/>
    <w:rsid w:val="00CA51EA"/>
    <w:rsid w:val="00CB3F14"/>
    <w:rsid w:val="00CD1910"/>
    <w:rsid w:val="00CD62D6"/>
    <w:rsid w:val="00CF1FD8"/>
    <w:rsid w:val="00CF7C52"/>
    <w:rsid w:val="00D11480"/>
    <w:rsid w:val="00D146B1"/>
    <w:rsid w:val="00D42225"/>
    <w:rsid w:val="00D55C94"/>
    <w:rsid w:val="00D714AE"/>
    <w:rsid w:val="00D74703"/>
    <w:rsid w:val="00D85566"/>
    <w:rsid w:val="00D95519"/>
    <w:rsid w:val="00DA0B76"/>
    <w:rsid w:val="00DA4EF0"/>
    <w:rsid w:val="00DA5188"/>
    <w:rsid w:val="00DA7A8F"/>
    <w:rsid w:val="00DB438E"/>
    <w:rsid w:val="00DB7422"/>
    <w:rsid w:val="00DC15F9"/>
    <w:rsid w:val="00DE11E2"/>
    <w:rsid w:val="00DE718A"/>
    <w:rsid w:val="00DF7ABA"/>
    <w:rsid w:val="00E13E9C"/>
    <w:rsid w:val="00E179AE"/>
    <w:rsid w:val="00E25480"/>
    <w:rsid w:val="00E27CCB"/>
    <w:rsid w:val="00E41C43"/>
    <w:rsid w:val="00E4544A"/>
    <w:rsid w:val="00E63B91"/>
    <w:rsid w:val="00E64CBF"/>
    <w:rsid w:val="00E818C0"/>
    <w:rsid w:val="00E84D30"/>
    <w:rsid w:val="00E97B1F"/>
    <w:rsid w:val="00EA090F"/>
    <w:rsid w:val="00EA66F5"/>
    <w:rsid w:val="00EB1AB2"/>
    <w:rsid w:val="00EB64E7"/>
    <w:rsid w:val="00ED15B5"/>
    <w:rsid w:val="00ED4AA4"/>
    <w:rsid w:val="00EE6592"/>
    <w:rsid w:val="00EE717B"/>
    <w:rsid w:val="00F04456"/>
    <w:rsid w:val="00F17020"/>
    <w:rsid w:val="00F245C5"/>
    <w:rsid w:val="00F30BF9"/>
    <w:rsid w:val="00F3697C"/>
    <w:rsid w:val="00F42500"/>
    <w:rsid w:val="00F43341"/>
    <w:rsid w:val="00F436BF"/>
    <w:rsid w:val="00F65761"/>
    <w:rsid w:val="00F66837"/>
    <w:rsid w:val="00F82626"/>
    <w:rsid w:val="00F8362D"/>
    <w:rsid w:val="00FA28B4"/>
    <w:rsid w:val="00FA7CAE"/>
    <w:rsid w:val="00FB7F86"/>
    <w:rsid w:val="00FD3796"/>
    <w:rsid w:val="00FF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513D"/>
  <w15:chartTrackingRefBased/>
  <w15:docId w15:val="{8912085D-9845-422C-B239-23AAD81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3F2"/>
  </w:style>
  <w:style w:type="paragraph" w:styleId="1">
    <w:name w:val="heading 1"/>
    <w:basedOn w:val="a"/>
    <w:next w:val="a"/>
    <w:link w:val="10"/>
    <w:qFormat/>
    <w:rsid w:val="00B443F2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B443F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2"/>
    <w:next w:val="a"/>
    <w:link w:val="30"/>
    <w:qFormat/>
    <w:rsid w:val="00C07C82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 w:cs="Arial"/>
      <w:i w:val="0"/>
      <w:iCs w:val="0"/>
      <w:color w:val="26282F"/>
      <w:sz w:val="24"/>
      <w:szCs w:val="24"/>
      <w:lang w:val="ru-RU" w:eastAsia="ru-RU"/>
    </w:rPr>
  </w:style>
  <w:style w:type="paragraph" w:styleId="4">
    <w:name w:val="heading 4"/>
    <w:basedOn w:val="3"/>
    <w:next w:val="a"/>
    <w:link w:val="40"/>
    <w:qFormat/>
    <w:rsid w:val="00C07C8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3F2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B443F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B443F2"/>
  </w:style>
  <w:style w:type="character" w:customStyle="1" w:styleId="a3">
    <w:name w:val="Основной текст_"/>
    <w:link w:val="13"/>
    <w:rsid w:val="00B443F2"/>
    <w:rPr>
      <w:spacing w:val="1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3"/>
    <w:rsid w:val="00B443F2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443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uiPriority w:val="99"/>
    <w:rsid w:val="00B443F2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443F2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table" w:styleId="a6">
    <w:name w:val="Table Grid"/>
    <w:basedOn w:val="a1"/>
    <w:uiPriority w:val="5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B443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B443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rsid w:val="00B443F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B443F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14"/>
    <w:uiPriority w:val="99"/>
    <w:qFormat/>
    <w:rsid w:val="00B443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uiPriority w:val="99"/>
    <w:rsid w:val="00B44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Заголовок Знак1"/>
    <w:link w:val="ad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Body Text"/>
    <w:basedOn w:val="a"/>
    <w:link w:val="af0"/>
    <w:uiPriority w:val="99"/>
    <w:rsid w:val="00B4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0">
    <w:name w:val="Основной текст Знак"/>
    <w:basedOn w:val="a0"/>
    <w:link w:val="af"/>
    <w:rsid w:val="00B443F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qFormat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page number"/>
    <w:uiPriority w:val="99"/>
    <w:rsid w:val="00B443F2"/>
  </w:style>
  <w:style w:type="paragraph" w:customStyle="1" w:styleId="ConsPlusNormal">
    <w:name w:val="ConsPlusNormal"/>
    <w:link w:val="ConsPlusNormal0"/>
    <w:rsid w:val="00B443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443F2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B443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customStyle="1" w:styleId="af3">
    <w:name w:val="Обычный (Интернет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B443F2"/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4">
    <w:name w:val="Strong"/>
    <w:uiPriority w:val="22"/>
    <w:qFormat/>
    <w:rsid w:val="00B443F2"/>
    <w:rPr>
      <w:b/>
      <w:bCs/>
    </w:rPr>
  </w:style>
  <w:style w:type="paragraph" w:customStyle="1" w:styleId="consplusnormal00">
    <w:name w:val="consplusnormal0"/>
    <w:basedOn w:val="a"/>
    <w:rsid w:val="00B443F2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unhideWhenUsed/>
    <w:rsid w:val="00B443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6">
    <w:name w:val="Текст сноски Знак"/>
    <w:basedOn w:val="a0"/>
    <w:link w:val="af5"/>
    <w:uiPriority w:val="99"/>
    <w:rsid w:val="00B443F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7">
    <w:name w:val="footnote reference"/>
    <w:uiPriority w:val="99"/>
    <w:unhideWhenUsed/>
    <w:rsid w:val="00B443F2"/>
    <w:rPr>
      <w:rFonts w:cs="Times New Roman"/>
      <w:vertAlign w:val="superscript"/>
    </w:rPr>
  </w:style>
  <w:style w:type="character" w:styleId="af8">
    <w:name w:val="annotation reference"/>
    <w:uiPriority w:val="99"/>
    <w:rsid w:val="00B443F2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rsid w:val="00B443F2"/>
    <w:rPr>
      <w:b/>
      <w:bCs/>
      <w:lang w:val="x-none" w:eastAsia="x-none"/>
    </w:rPr>
  </w:style>
  <w:style w:type="character" w:customStyle="1" w:styleId="afc">
    <w:name w:val="Тема примечания Знак"/>
    <w:basedOn w:val="afa"/>
    <w:link w:val="afb"/>
    <w:rsid w:val="00B443F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rsid w:val="00B443F2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B443F2"/>
    <w:rPr>
      <w:rFonts w:ascii="Calibri" w:eastAsia="Times New Roman" w:hAnsi="Calibri" w:cs="Times New Roman"/>
      <w:lang w:eastAsia="ru-RU"/>
    </w:rPr>
  </w:style>
  <w:style w:type="paragraph" w:customStyle="1" w:styleId="aff0">
    <w:name w:val="Знак Знак Знак Знак Знак Знак Знак"/>
    <w:basedOn w:val="a"/>
    <w:uiPriority w:val="99"/>
    <w:rsid w:val="00B443F2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B443F2"/>
  </w:style>
  <w:style w:type="paragraph" w:customStyle="1" w:styleId="1-21">
    <w:name w:val="Средняя сетка 1 - Акцент 21"/>
    <w:basedOn w:val="a"/>
    <w:uiPriority w:val="34"/>
    <w:qFormat/>
    <w:rsid w:val="00B443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f1">
    <w:name w:val="FollowedHyperlink"/>
    <w:uiPriority w:val="99"/>
    <w:rsid w:val="00B443F2"/>
    <w:rPr>
      <w:color w:val="800080"/>
      <w:u w:val="single"/>
    </w:rPr>
  </w:style>
  <w:style w:type="paragraph" w:customStyle="1" w:styleId="aff2">
    <w:name w:val="Знак Знак Знак Знак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5">
    <w:name w:val="Абзац списка1"/>
    <w:basedOn w:val="a"/>
    <w:rsid w:val="00B443F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Тема примечания Знак1"/>
    <w:locked/>
    <w:rsid w:val="00B443F2"/>
    <w:rPr>
      <w:rFonts w:cs="Times New Roman"/>
      <w:b/>
      <w:bCs/>
      <w:sz w:val="24"/>
      <w:szCs w:val="24"/>
    </w:rPr>
  </w:style>
  <w:style w:type="paragraph" w:customStyle="1" w:styleId="aff3">
    <w:name w:val="÷¬__ ÷¬__ ÷¬__ ÷¬__"/>
    <w:basedOn w:val="a"/>
    <w:rsid w:val="00B44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B443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44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443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4">
    <w:name w:val="endnote text"/>
    <w:basedOn w:val="a"/>
    <w:link w:val="aff5"/>
    <w:uiPriority w:val="99"/>
    <w:rsid w:val="00B44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rsid w:val="00B443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rsid w:val="00B443F2"/>
    <w:rPr>
      <w:vertAlign w:val="superscript"/>
    </w:rPr>
  </w:style>
  <w:style w:type="paragraph" w:styleId="aff7">
    <w:name w:val="No Spacing"/>
    <w:link w:val="aff8"/>
    <w:qFormat/>
    <w:rsid w:val="00B443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B443F2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B443F2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B443F2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B443F2"/>
    <w:rPr>
      <w:sz w:val="24"/>
    </w:rPr>
  </w:style>
  <w:style w:type="paragraph" w:styleId="31">
    <w:name w:val="Body Text Indent 3"/>
    <w:basedOn w:val="a"/>
    <w:link w:val="32"/>
    <w:rsid w:val="00B443F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3F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B4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443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4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43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9">
    <w:name w:val="МУ Обычный стиль"/>
    <w:basedOn w:val="a"/>
    <w:autoRedefine/>
    <w:rsid w:val="00B443F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B443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a">
    <w:name w:val="Emphasis"/>
    <w:qFormat/>
    <w:rsid w:val="00B443F2"/>
    <w:rPr>
      <w:i/>
      <w:iCs/>
    </w:rPr>
  </w:style>
  <w:style w:type="paragraph" w:styleId="affb">
    <w:name w:val="TOC Heading"/>
    <w:basedOn w:val="1"/>
    <w:next w:val="a"/>
    <w:uiPriority w:val="39"/>
    <w:unhideWhenUsed/>
    <w:qFormat/>
    <w:rsid w:val="00B443F2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3">
    <w:name w:val="toc 3"/>
    <w:basedOn w:val="a"/>
    <w:next w:val="a"/>
    <w:autoRedefine/>
    <w:uiPriority w:val="39"/>
    <w:rsid w:val="00B443F2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7">
    <w:name w:val="toc 1"/>
    <w:basedOn w:val="a"/>
    <w:next w:val="a"/>
    <w:autoRedefine/>
    <w:uiPriority w:val="39"/>
    <w:rsid w:val="00B44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autoRedefine/>
    <w:uiPriority w:val="39"/>
    <w:rsid w:val="00B443F2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07C8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07C8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C07C82"/>
  </w:style>
  <w:style w:type="character" w:customStyle="1" w:styleId="affc">
    <w:name w:val="Цветовое выделение"/>
    <w:uiPriority w:val="99"/>
    <w:rsid w:val="00C07C82"/>
    <w:rPr>
      <w:b/>
      <w:color w:val="26282F"/>
    </w:rPr>
  </w:style>
  <w:style w:type="character" w:customStyle="1" w:styleId="affd">
    <w:name w:val="Гипертекстовая ссылка"/>
    <w:uiPriority w:val="99"/>
    <w:rsid w:val="00C07C82"/>
    <w:rPr>
      <w:color w:val="106BBE"/>
    </w:rPr>
  </w:style>
  <w:style w:type="character" w:customStyle="1" w:styleId="affe">
    <w:name w:val="Активная гипертекстовая ссылка"/>
    <w:uiPriority w:val="99"/>
    <w:rsid w:val="00C07C82"/>
    <w:rPr>
      <w:color w:val="106BBE"/>
      <w:u w:val="single"/>
    </w:rPr>
  </w:style>
  <w:style w:type="paragraph" w:customStyle="1" w:styleId="afff">
    <w:name w:val="Внимание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0">
    <w:name w:val="Внимание: криминал!!"/>
    <w:basedOn w:val="afff"/>
    <w:next w:val="a"/>
    <w:uiPriority w:val="99"/>
    <w:rsid w:val="00C07C82"/>
  </w:style>
  <w:style w:type="paragraph" w:customStyle="1" w:styleId="afff1">
    <w:name w:val="Внимание: недобросовестность!"/>
    <w:basedOn w:val="afff"/>
    <w:next w:val="a"/>
    <w:uiPriority w:val="99"/>
    <w:rsid w:val="00C07C82"/>
  </w:style>
  <w:style w:type="character" w:customStyle="1" w:styleId="afff2">
    <w:name w:val="Выделение для Базового Поиска"/>
    <w:uiPriority w:val="99"/>
    <w:rsid w:val="00C07C82"/>
    <w:rPr>
      <w:b/>
      <w:color w:val="0058A9"/>
    </w:rPr>
  </w:style>
  <w:style w:type="character" w:customStyle="1" w:styleId="afff3">
    <w:name w:val="Выделение для Базового Поиска (курсив)"/>
    <w:uiPriority w:val="99"/>
    <w:rsid w:val="00C07C82"/>
    <w:rPr>
      <w:b/>
      <w:i/>
      <w:color w:val="0058A9"/>
    </w:rPr>
  </w:style>
  <w:style w:type="paragraph" w:customStyle="1" w:styleId="afff4">
    <w:name w:val="Дочерний элемент списка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8">
    <w:name w:val="Заголовок1"/>
    <w:basedOn w:val="afff5"/>
    <w:next w:val="a"/>
    <w:uiPriority w:val="99"/>
    <w:rsid w:val="00C07C82"/>
    <w:rPr>
      <w:b/>
      <w:bCs/>
      <w:color w:val="0058A9"/>
      <w:shd w:val="clear" w:color="auto" w:fill="ECE9D8"/>
    </w:rPr>
  </w:style>
  <w:style w:type="paragraph" w:customStyle="1" w:styleId="afff6">
    <w:name w:val="Заголовок группы контролов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7">
    <w:name w:val="Заголовок для информации об изменениях"/>
    <w:basedOn w:val="1"/>
    <w:next w:val="a"/>
    <w:uiPriority w:val="99"/>
    <w:rsid w:val="00C07C82"/>
    <w:pPr>
      <w:keepNext w:val="0"/>
      <w:widowControl w:val="0"/>
      <w:autoSpaceDE w:val="0"/>
      <w:autoSpaceDN w:val="0"/>
      <w:adjustRightInd w:val="0"/>
      <w:spacing w:after="108" w:line="240" w:lineRule="auto"/>
      <w:outlineLvl w:val="9"/>
    </w:pPr>
    <w:rPr>
      <w:rFonts w:ascii="Arial" w:hAnsi="Arial" w:cs="Arial"/>
      <w:b w:val="0"/>
      <w:color w:val="26282F"/>
      <w:sz w:val="18"/>
      <w:szCs w:val="18"/>
      <w:shd w:val="clear" w:color="auto" w:fill="FFFFFF"/>
      <w:lang w:val="ru-RU" w:eastAsia="ru-RU"/>
    </w:rPr>
  </w:style>
  <w:style w:type="paragraph" w:customStyle="1" w:styleId="afff8">
    <w:name w:val="Заголовок распахивающейся части диалога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9">
    <w:name w:val="Заголовок своего сообщения"/>
    <w:uiPriority w:val="99"/>
    <w:rsid w:val="00C07C82"/>
    <w:rPr>
      <w:b/>
      <w:color w:val="26282F"/>
    </w:rPr>
  </w:style>
  <w:style w:type="paragraph" w:customStyle="1" w:styleId="afffa">
    <w:name w:val="Заголовок статьи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b">
    <w:name w:val="Заголовок чужого сообщения"/>
    <w:uiPriority w:val="99"/>
    <w:rsid w:val="00C07C82"/>
    <w:rPr>
      <w:b/>
      <w:color w:val="FF0000"/>
    </w:rPr>
  </w:style>
  <w:style w:type="paragraph" w:customStyle="1" w:styleId="afffc">
    <w:name w:val="Заголовок ЭР (левое окно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d">
    <w:name w:val="Заголовок ЭР (правое окно)"/>
    <w:basedOn w:val="afffc"/>
    <w:next w:val="a"/>
    <w:uiPriority w:val="99"/>
    <w:rsid w:val="00C07C82"/>
    <w:pPr>
      <w:spacing w:after="0"/>
      <w:jc w:val="left"/>
    </w:pPr>
  </w:style>
  <w:style w:type="paragraph" w:customStyle="1" w:styleId="afffe">
    <w:name w:val="Интерактивный заголовок"/>
    <w:basedOn w:val="18"/>
    <w:next w:val="a"/>
    <w:uiPriority w:val="99"/>
    <w:rsid w:val="00C07C82"/>
    <w:rPr>
      <w:u w:val="single"/>
    </w:rPr>
  </w:style>
  <w:style w:type="paragraph" w:customStyle="1" w:styleId="affff">
    <w:name w:val="Текст информации об изменениях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0">
    <w:name w:val="Информация об изменениях"/>
    <w:basedOn w:val="affff"/>
    <w:next w:val="a"/>
    <w:uiPriority w:val="99"/>
    <w:rsid w:val="00C07C8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1">
    <w:name w:val="Текст (справка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2">
    <w:name w:val="Комментарий"/>
    <w:basedOn w:val="affff1"/>
    <w:next w:val="a"/>
    <w:uiPriority w:val="99"/>
    <w:rsid w:val="00C07C8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3">
    <w:name w:val="Информация об изменениях документа"/>
    <w:basedOn w:val="affff2"/>
    <w:next w:val="a"/>
    <w:uiPriority w:val="99"/>
    <w:rsid w:val="00C07C82"/>
    <w:rPr>
      <w:i/>
      <w:iCs/>
    </w:rPr>
  </w:style>
  <w:style w:type="paragraph" w:customStyle="1" w:styleId="affff4">
    <w:name w:val="Текст (лев. подпись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5">
    <w:name w:val="Колонтитул (левый)"/>
    <w:basedOn w:val="affff4"/>
    <w:next w:val="a"/>
    <w:uiPriority w:val="99"/>
    <w:rsid w:val="00C07C82"/>
    <w:rPr>
      <w:sz w:val="14"/>
      <w:szCs w:val="14"/>
    </w:rPr>
  </w:style>
  <w:style w:type="paragraph" w:customStyle="1" w:styleId="affff6">
    <w:name w:val="Текст (прав. подпись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правый)"/>
    <w:basedOn w:val="affff6"/>
    <w:next w:val="a"/>
    <w:uiPriority w:val="99"/>
    <w:rsid w:val="00C07C82"/>
    <w:rPr>
      <w:sz w:val="14"/>
      <w:szCs w:val="14"/>
    </w:rPr>
  </w:style>
  <w:style w:type="paragraph" w:customStyle="1" w:styleId="affff8">
    <w:name w:val="Комментарий пользователя"/>
    <w:basedOn w:val="affff2"/>
    <w:next w:val="a"/>
    <w:uiPriority w:val="99"/>
    <w:rsid w:val="00C07C82"/>
    <w:pPr>
      <w:jc w:val="left"/>
    </w:pPr>
    <w:rPr>
      <w:shd w:val="clear" w:color="auto" w:fill="FFDFE0"/>
    </w:rPr>
  </w:style>
  <w:style w:type="paragraph" w:customStyle="1" w:styleId="affff9">
    <w:name w:val="Куда обратиться?"/>
    <w:basedOn w:val="afff"/>
    <w:next w:val="a"/>
    <w:uiPriority w:val="99"/>
    <w:rsid w:val="00C07C82"/>
  </w:style>
  <w:style w:type="paragraph" w:customStyle="1" w:styleId="affffa">
    <w:name w:val="Моноширинный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b">
    <w:name w:val="Найденные слова"/>
    <w:uiPriority w:val="99"/>
    <w:rsid w:val="00C07C82"/>
    <w:rPr>
      <w:color w:val="26282F"/>
      <w:shd w:val="clear" w:color="auto" w:fill="FFF580"/>
    </w:rPr>
  </w:style>
  <w:style w:type="character" w:customStyle="1" w:styleId="affffc">
    <w:name w:val="Не вступил в силу"/>
    <w:uiPriority w:val="99"/>
    <w:rsid w:val="00C07C82"/>
    <w:rPr>
      <w:color w:val="000000"/>
      <w:shd w:val="clear" w:color="auto" w:fill="D8EDE8"/>
    </w:rPr>
  </w:style>
  <w:style w:type="paragraph" w:customStyle="1" w:styleId="affffd">
    <w:name w:val="Необходимые документы"/>
    <w:basedOn w:val="afff"/>
    <w:next w:val="a"/>
    <w:uiPriority w:val="99"/>
    <w:rsid w:val="00C07C82"/>
    <w:pPr>
      <w:ind w:firstLine="118"/>
    </w:pPr>
  </w:style>
  <w:style w:type="paragraph" w:customStyle="1" w:styleId="affffe">
    <w:name w:val="Нормальный (таблица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Таблицы (моноширинный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0">
    <w:name w:val="Оглавление"/>
    <w:basedOn w:val="afffff"/>
    <w:next w:val="a"/>
    <w:uiPriority w:val="99"/>
    <w:rsid w:val="00C07C82"/>
    <w:pPr>
      <w:ind w:left="140"/>
    </w:pPr>
  </w:style>
  <w:style w:type="character" w:customStyle="1" w:styleId="afffff1">
    <w:name w:val="Опечатки"/>
    <w:uiPriority w:val="99"/>
    <w:rsid w:val="00C07C82"/>
    <w:rPr>
      <w:color w:val="FF0000"/>
    </w:rPr>
  </w:style>
  <w:style w:type="paragraph" w:customStyle="1" w:styleId="afffff2">
    <w:name w:val="Переменная часть"/>
    <w:basedOn w:val="afff5"/>
    <w:next w:val="a"/>
    <w:uiPriority w:val="99"/>
    <w:rsid w:val="00C07C82"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uiPriority w:val="99"/>
    <w:rsid w:val="00C07C82"/>
    <w:pPr>
      <w:keepNext w:val="0"/>
      <w:widowControl w:val="0"/>
      <w:autoSpaceDE w:val="0"/>
      <w:autoSpaceDN w:val="0"/>
      <w:adjustRightInd w:val="0"/>
      <w:spacing w:before="108" w:after="108" w:line="240" w:lineRule="auto"/>
      <w:outlineLvl w:val="9"/>
    </w:pPr>
    <w:rPr>
      <w:rFonts w:ascii="Arial" w:hAnsi="Arial" w:cs="Arial"/>
      <w:b w:val="0"/>
      <w:color w:val="26282F"/>
      <w:sz w:val="18"/>
      <w:szCs w:val="18"/>
      <w:lang w:val="ru-RU" w:eastAsia="ru-RU"/>
    </w:rPr>
  </w:style>
  <w:style w:type="paragraph" w:customStyle="1" w:styleId="afffff4">
    <w:name w:val="Подзаголовок для информации об изменениях"/>
    <w:basedOn w:val="affff"/>
    <w:next w:val="a"/>
    <w:uiPriority w:val="99"/>
    <w:rsid w:val="00C07C82"/>
    <w:rPr>
      <w:b/>
      <w:bCs/>
    </w:rPr>
  </w:style>
  <w:style w:type="paragraph" w:customStyle="1" w:styleId="afffff5">
    <w:name w:val="Подчёркнуный текст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6">
    <w:name w:val="Постоянная часть"/>
    <w:basedOn w:val="afff5"/>
    <w:next w:val="a"/>
    <w:uiPriority w:val="99"/>
    <w:rsid w:val="00C07C82"/>
    <w:rPr>
      <w:sz w:val="20"/>
      <w:szCs w:val="20"/>
    </w:rPr>
  </w:style>
  <w:style w:type="paragraph" w:customStyle="1" w:styleId="afffff7">
    <w:name w:val="Прижатый влево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8">
    <w:name w:val="Пример."/>
    <w:basedOn w:val="afff"/>
    <w:next w:val="a"/>
    <w:uiPriority w:val="99"/>
    <w:rsid w:val="00C07C82"/>
  </w:style>
  <w:style w:type="paragraph" w:customStyle="1" w:styleId="afffff9">
    <w:name w:val="Примечание."/>
    <w:basedOn w:val="afff"/>
    <w:next w:val="a"/>
    <w:uiPriority w:val="99"/>
    <w:rsid w:val="00C07C82"/>
  </w:style>
  <w:style w:type="character" w:customStyle="1" w:styleId="afffffa">
    <w:name w:val="Продолжение ссылки"/>
    <w:uiPriority w:val="99"/>
    <w:rsid w:val="00C07C82"/>
  </w:style>
  <w:style w:type="paragraph" w:customStyle="1" w:styleId="afffffb">
    <w:name w:val="Словарная статья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C07C82"/>
    <w:rPr>
      <w:color w:val="26282F"/>
    </w:rPr>
  </w:style>
  <w:style w:type="character" w:customStyle="1" w:styleId="afffffd">
    <w:name w:val="Сравнение редакций. Добавленный фрагмент"/>
    <w:uiPriority w:val="99"/>
    <w:rsid w:val="00C07C82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sid w:val="00C07C82"/>
    <w:rPr>
      <w:color w:val="000000"/>
      <w:shd w:val="clear" w:color="auto" w:fill="C4C413"/>
    </w:rPr>
  </w:style>
  <w:style w:type="paragraph" w:customStyle="1" w:styleId="affffff">
    <w:name w:val="Ссылка на официальную публикацию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Текст в таблице"/>
    <w:basedOn w:val="affffe"/>
    <w:next w:val="a"/>
    <w:uiPriority w:val="99"/>
    <w:rsid w:val="00C07C82"/>
    <w:pPr>
      <w:ind w:firstLine="500"/>
    </w:pPr>
  </w:style>
  <w:style w:type="paragraph" w:customStyle="1" w:styleId="affffff1">
    <w:name w:val="Текст ЭР (см. также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2">
    <w:name w:val="Технический комментарий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3">
    <w:name w:val="Утратил силу"/>
    <w:uiPriority w:val="99"/>
    <w:rsid w:val="00C07C82"/>
    <w:rPr>
      <w:strike/>
      <w:color w:val="666600"/>
    </w:rPr>
  </w:style>
  <w:style w:type="paragraph" w:customStyle="1" w:styleId="affffff4">
    <w:name w:val="Формула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5">
    <w:name w:val="Центрированный (таблица)"/>
    <w:basedOn w:val="affffe"/>
    <w:next w:val="a"/>
    <w:uiPriority w:val="99"/>
    <w:rsid w:val="00C07C82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07C82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9">
    <w:name w:val="Сетка таблицы1"/>
    <w:basedOn w:val="a1"/>
    <w:next w:val="a6"/>
    <w:uiPriority w:val="59"/>
    <w:rsid w:val="00C07C8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6"/>
    <w:uiPriority w:val="59"/>
    <w:rsid w:val="00C07C8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next w:val="a"/>
    <w:rsid w:val="00C07C82"/>
    <w:pPr>
      <w:widowControl w:val="0"/>
      <w:numPr>
        <w:numId w:val="5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affffff6">
    <w:name w:val="Название проектного документа"/>
    <w:basedOn w:val="a"/>
    <w:uiPriority w:val="99"/>
    <w:rsid w:val="00C07C82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25">
    <w:name w:val="Основной текст2"/>
    <w:uiPriority w:val="99"/>
    <w:rsid w:val="00CF7C52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1a">
    <w:name w:val="Неразрешенное упоминание1"/>
    <w:basedOn w:val="a0"/>
    <w:uiPriority w:val="99"/>
    <w:semiHidden/>
    <w:unhideWhenUsed/>
    <w:rsid w:val="00CF7C52"/>
    <w:rPr>
      <w:color w:val="605E5C"/>
      <w:shd w:val="clear" w:color="auto" w:fill="E1DFDD"/>
    </w:rPr>
  </w:style>
  <w:style w:type="numbering" w:customStyle="1" w:styleId="34">
    <w:name w:val="Нет списка3"/>
    <w:next w:val="a2"/>
    <w:uiPriority w:val="99"/>
    <w:semiHidden/>
    <w:unhideWhenUsed/>
    <w:rsid w:val="009F4D6E"/>
  </w:style>
  <w:style w:type="paragraph" w:customStyle="1" w:styleId="msonormal0">
    <w:name w:val="msonormal"/>
    <w:basedOn w:val="a"/>
    <w:uiPriority w:val="99"/>
    <w:semiHidden/>
    <w:rsid w:val="009F4D6E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ff7">
    <w:name w:val="caption"/>
    <w:basedOn w:val="a"/>
    <w:uiPriority w:val="99"/>
    <w:semiHidden/>
    <w:unhideWhenUsed/>
    <w:qFormat/>
    <w:rsid w:val="009F4D6E"/>
    <w:pPr>
      <w:suppressLineNumbers/>
      <w:suppressAutoHyphens/>
      <w:spacing w:before="120" w:after="120" w:line="276" w:lineRule="auto"/>
    </w:pPr>
    <w:rPr>
      <w:rFonts w:ascii="Calibri" w:eastAsia="Times New Roman" w:hAnsi="Calibri" w:cs="FreeSans"/>
      <w:i/>
      <w:iCs/>
      <w:sz w:val="24"/>
      <w:szCs w:val="24"/>
      <w:lang w:eastAsia="zh-CN"/>
    </w:rPr>
  </w:style>
  <w:style w:type="paragraph" w:styleId="affffff8">
    <w:name w:val="List"/>
    <w:basedOn w:val="a"/>
    <w:uiPriority w:val="99"/>
    <w:semiHidden/>
    <w:unhideWhenUsed/>
    <w:rsid w:val="009F4D6E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8">
    <w:name w:val="Без интервала Знак"/>
    <w:link w:val="aff7"/>
    <w:locked/>
    <w:rsid w:val="009F4D6E"/>
    <w:rPr>
      <w:rFonts w:ascii="Calibri" w:eastAsia="Times New Roman" w:hAnsi="Calibri" w:cs="Times New Roman"/>
      <w:lang w:eastAsia="ru-RU"/>
    </w:rPr>
  </w:style>
  <w:style w:type="paragraph" w:customStyle="1" w:styleId="1b">
    <w:name w:val="Указатель1"/>
    <w:basedOn w:val="a"/>
    <w:uiPriority w:val="99"/>
    <w:semiHidden/>
    <w:rsid w:val="009F4D6E"/>
    <w:pPr>
      <w:suppressLineNumbers/>
      <w:suppressAutoHyphens/>
      <w:spacing w:after="200" w:line="276" w:lineRule="auto"/>
    </w:pPr>
    <w:rPr>
      <w:rFonts w:ascii="Calibri" w:eastAsia="Times New Roman" w:hAnsi="Calibri" w:cs="FreeSans"/>
      <w:lang w:eastAsia="zh-CN"/>
    </w:rPr>
  </w:style>
  <w:style w:type="paragraph" w:customStyle="1" w:styleId="1c">
    <w:name w:val="Схема документа1"/>
    <w:basedOn w:val="a"/>
    <w:uiPriority w:val="99"/>
    <w:semiHidden/>
    <w:rsid w:val="009F4D6E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210">
    <w:name w:val="Основной текст 21"/>
    <w:basedOn w:val="a"/>
    <w:uiPriority w:val="99"/>
    <w:semiHidden/>
    <w:rsid w:val="009F4D6E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1d">
    <w:name w:val="Знак1 Знак Знак Знак"/>
    <w:basedOn w:val="a"/>
    <w:uiPriority w:val="99"/>
    <w:semiHidden/>
    <w:rsid w:val="009F4D6E"/>
    <w:pPr>
      <w:suppressAutoHyphens/>
      <w:spacing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10">
    <w:name w:val="Основной текст 31"/>
    <w:basedOn w:val="a"/>
    <w:uiPriority w:val="99"/>
    <w:semiHidden/>
    <w:rsid w:val="009F4D6E"/>
    <w:pPr>
      <w:suppressAutoHyphens/>
      <w:spacing w:after="120" w:line="276" w:lineRule="auto"/>
    </w:pPr>
    <w:rPr>
      <w:rFonts w:ascii="Calibri" w:eastAsia="Times New Roman" w:hAnsi="Calibri" w:cs="Times New Roman"/>
      <w:sz w:val="16"/>
      <w:szCs w:val="16"/>
      <w:lang w:eastAsia="zh-CN"/>
    </w:rPr>
  </w:style>
  <w:style w:type="paragraph" w:customStyle="1" w:styleId="ConsNormal">
    <w:name w:val="ConsNormal"/>
    <w:uiPriority w:val="99"/>
    <w:semiHidden/>
    <w:rsid w:val="009F4D6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e">
    <w:name w:val="Название объекта1"/>
    <w:basedOn w:val="a"/>
    <w:next w:val="a"/>
    <w:uiPriority w:val="99"/>
    <w:semiHidden/>
    <w:rsid w:val="009F4D6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uiPriority w:val="99"/>
    <w:semiHidden/>
    <w:rsid w:val="009F4D6E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paragraph" w:customStyle="1" w:styleId="printr">
    <w:name w:val="printr"/>
    <w:basedOn w:val="a"/>
    <w:uiPriority w:val="99"/>
    <w:semiHidden/>
    <w:rsid w:val="009F4D6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f9">
    <w:name w:val="Содержимое таблицы"/>
    <w:basedOn w:val="a"/>
    <w:uiPriority w:val="99"/>
    <w:semiHidden/>
    <w:rsid w:val="009F4D6E"/>
    <w:pPr>
      <w:suppressLineNumbers/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affffffa">
    <w:name w:val="Заголовок таблицы"/>
    <w:basedOn w:val="affffff9"/>
    <w:uiPriority w:val="99"/>
    <w:semiHidden/>
    <w:rsid w:val="009F4D6E"/>
    <w:pPr>
      <w:jc w:val="center"/>
    </w:pPr>
    <w:rPr>
      <w:b/>
      <w:bCs/>
    </w:rPr>
  </w:style>
  <w:style w:type="paragraph" w:customStyle="1" w:styleId="111">
    <w:name w:val="Рег. 1.1.1"/>
    <w:basedOn w:val="a"/>
    <w:uiPriority w:val="99"/>
    <w:semiHidden/>
    <w:rsid w:val="009F4D6E"/>
    <w:pPr>
      <w:spacing w:after="0" w:line="276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WW8Num1z0">
    <w:name w:val="WW8Num1z0"/>
    <w:rsid w:val="009F4D6E"/>
    <w:rPr>
      <w:rFonts w:ascii="Vladimir Script" w:hAnsi="Vladimir Script" w:cs="Vladimir Script" w:hint="default"/>
    </w:rPr>
  </w:style>
  <w:style w:type="character" w:customStyle="1" w:styleId="WW8Num1z1">
    <w:name w:val="WW8Num1z1"/>
    <w:rsid w:val="009F4D6E"/>
    <w:rPr>
      <w:rFonts w:ascii="Courier New" w:hAnsi="Courier New" w:cs="Courier New" w:hint="default"/>
    </w:rPr>
  </w:style>
  <w:style w:type="character" w:customStyle="1" w:styleId="WW8Num1z2">
    <w:name w:val="WW8Num1z2"/>
    <w:rsid w:val="009F4D6E"/>
    <w:rPr>
      <w:rFonts w:ascii="Wingdings" w:hAnsi="Wingdings" w:cs="Wingdings" w:hint="default"/>
    </w:rPr>
  </w:style>
  <w:style w:type="character" w:customStyle="1" w:styleId="WW8Num1z3">
    <w:name w:val="WW8Num1z3"/>
    <w:rsid w:val="009F4D6E"/>
    <w:rPr>
      <w:rFonts w:ascii="Symbol" w:hAnsi="Symbol" w:cs="Symbol" w:hint="default"/>
    </w:rPr>
  </w:style>
  <w:style w:type="character" w:customStyle="1" w:styleId="WW8Num2z0">
    <w:name w:val="WW8Num2z0"/>
    <w:rsid w:val="009F4D6E"/>
    <w:rPr>
      <w:rFonts w:ascii="Vladimir Script" w:hAnsi="Vladimir Script" w:cs="Vladimir Script" w:hint="default"/>
    </w:rPr>
  </w:style>
  <w:style w:type="character" w:customStyle="1" w:styleId="WW8Num2z1">
    <w:name w:val="WW8Num2z1"/>
    <w:rsid w:val="009F4D6E"/>
    <w:rPr>
      <w:rFonts w:ascii="Courier New" w:hAnsi="Courier New" w:cs="Courier New" w:hint="default"/>
    </w:rPr>
  </w:style>
  <w:style w:type="character" w:customStyle="1" w:styleId="WW8Num2z2">
    <w:name w:val="WW8Num2z2"/>
    <w:rsid w:val="009F4D6E"/>
    <w:rPr>
      <w:rFonts w:ascii="Wingdings" w:hAnsi="Wingdings" w:cs="Wingdings" w:hint="default"/>
    </w:rPr>
  </w:style>
  <w:style w:type="character" w:customStyle="1" w:styleId="WW8Num2z3">
    <w:name w:val="WW8Num2z3"/>
    <w:rsid w:val="009F4D6E"/>
    <w:rPr>
      <w:rFonts w:ascii="Symbol" w:hAnsi="Symbol" w:cs="Symbol" w:hint="default"/>
    </w:rPr>
  </w:style>
  <w:style w:type="character" w:customStyle="1" w:styleId="WW8Num3z0">
    <w:name w:val="WW8Num3z0"/>
    <w:rsid w:val="009F4D6E"/>
    <w:rPr>
      <w:rFonts w:ascii="Times New Roman" w:hAnsi="Times New Roman" w:cs="Times New Roman" w:hint="default"/>
    </w:rPr>
  </w:style>
  <w:style w:type="character" w:customStyle="1" w:styleId="WW8Num4z0">
    <w:name w:val="WW8Num4z0"/>
    <w:rsid w:val="009F4D6E"/>
    <w:rPr>
      <w:b w:val="0"/>
      <w:bCs w:val="0"/>
    </w:rPr>
  </w:style>
  <w:style w:type="character" w:customStyle="1" w:styleId="WW8Num4z1">
    <w:name w:val="WW8Num4z1"/>
    <w:rsid w:val="009F4D6E"/>
  </w:style>
  <w:style w:type="character" w:customStyle="1" w:styleId="WW8Num4z2">
    <w:name w:val="WW8Num4z2"/>
    <w:rsid w:val="009F4D6E"/>
  </w:style>
  <w:style w:type="character" w:customStyle="1" w:styleId="WW8Num4z3">
    <w:name w:val="WW8Num4z3"/>
    <w:rsid w:val="009F4D6E"/>
  </w:style>
  <w:style w:type="character" w:customStyle="1" w:styleId="WW8Num4z4">
    <w:name w:val="WW8Num4z4"/>
    <w:rsid w:val="009F4D6E"/>
  </w:style>
  <w:style w:type="character" w:customStyle="1" w:styleId="WW8Num4z5">
    <w:name w:val="WW8Num4z5"/>
    <w:rsid w:val="009F4D6E"/>
  </w:style>
  <w:style w:type="character" w:customStyle="1" w:styleId="WW8Num4z6">
    <w:name w:val="WW8Num4z6"/>
    <w:rsid w:val="009F4D6E"/>
  </w:style>
  <w:style w:type="character" w:customStyle="1" w:styleId="WW8Num4z7">
    <w:name w:val="WW8Num4z7"/>
    <w:rsid w:val="009F4D6E"/>
  </w:style>
  <w:style w:type="character" w:customStyle="1" w:styleId="WW8Num4z8">
    <w:name w:val="WW8Num4z8"/>
    <w:rsid w:val="009F4D6E"/>
  </w:style>
  <w:style w:type="character" w:customStyle="1" w:styleId="WW8Num5z0">
    <w:name w:val="WW8Num5z0"/>
    <w:rsid w:val="009F4D6E"/>
    <w:rPr>
      <w:rFonts w:ascii="Times New Roman" w:hAnsi="Times New Roman" w:cs="Times New Roman" w:hint="default"/>
    </w:rPr>
  </w:style>
  <w:style w:type="character" w:customStyle="1" w:styleId="WW8Num5z1">
    <w:name w:val="WW8Num5z1"/>
    <w:rsid w:val="009F4D6E"/>
    <w:rPr>
      <w:rFonts w:ascii="Times New Roman" w:hAnsi="Times New Roman" w:cs="Times New Roman" w:hint="default"/>
      <w:b w:val="0"/>
      <w:bCs w:val="0"/>
    </w:rPr>
  </w:style>
  <w:style w:type="character" w:customStyle="1" w:styleId="WW8Num6z0">
    <w:name w:val="WW8Num6z0"/>
    <w:rsid w:val="009F4D6E"/>
    <w:rPr>
      <w:rFonts w:ascii="Times New Roman" w:hAnsi="Times New Roman" w:cs="Times New Roman" w:hint="default"/>
      <w:i w:val="0"/>
      <w:iCs w:val="0"/>
    </w:rPr>
  </w:style>
  <w:style w:type="character" w:customStyle="1" w:styleId="WW8Num6z1">
    <w:name w:val="WW8Num6z1"/>
    <w:rsid w:val="009F4D6E"/>
    <w:rPr>
      <w:rFonts w:ascii="Times New Roman" w:hAnsi="Times New Roman" w:cs="Times New Roman" w:hint="default"/>
    </w:rPr>
  </w:style>
  <w:style w:type="character" w:customStyle="1" w:styleId="WW8Num7z0">
    <w:name w:val="WW8Num7z0"/>
    <w:rsid w:val="009F4D6E"/>
    <w:rPr>
      <w:rFonts w:ascii="Times New Roman" w:hAnsi="Times New Roman" w:cs="Times New Roman" w:hint="default"/>
      <w:i w:val="0"/>
      <w:iCs w:val="0"/>
    </w:rPr>
  </w:style>
  <w:style w:type="character" w:customStyle="1" w:styleId="WW8Num8z0">
    <w:name w:val="WW8Num8z0"/>
    <w:rsid w:val="009F4D6E"/>
    <w:rPr>
      <w:rFonts w:ascii="Times New Roman" w:hAnsi="Times New Roman" w:cs="Times New Roman" w:hint="default"/>
    </w:rPr>
  </w:style>
  <w:style w:type="character" w:customStyle="1" w:styleId="WW8Num9z0">
    <w:name w:val="WW8Num9z0"/>
    <w:rsid w:val="009F4D6E"/>
    <w:rPr>
      <w:rFonts w:ascii="Times New Roman" w:hAnsi="Times New Roman" w:cs="Times New Roman" w:hint="default"/>
    </w:rPr>
  </w:style>
  <w:style w:type="character" w:customStyle="1" w:styleId="WW8Num10z0">
    <w:name w:val="WW8Num10z0"/>
    <w:rsid w:val="009F4D6E"/>
    <w:rPr>
      <w:rFonts w:ascii="Vladimir Script" w:hAnsi="Vladimir Script" w:cs="Vladimir Script" w:hint="default"/>
    </w:rPr>
  </w:style>
  <w:style w:type="character" w:customStyle="1" w:styleId="WW8Num10z1">
    <w:name w:val="WW8Num10z1"/>
    <w:rsid w:val="009F4D6E"/>
    <w:rPr>
      <w:rFonts w:ascii="Courier New" w:hAnsi="Courier New" w:cs="Courier New" w:hint="default"/>
    </w:rPr>
  </w:style>
  <w:style w:type="character" w:customStyle="1" w:styleId="WW8Num10z2">
    <w:name w:val="WW8Num10z2"/>
    <w:rsid w:val="009F4D6E"/>
    <w:rPr>
      <w:rFonts w:ascii="Wingdings" w:hAnsi="Wingdings" w:cs="Wingdings" w:hint="default"/>
    </w:rPr>
  </w:style>
  <w:style w:type="character" w:customStyle="1" w:styleId="WW8Num10z3">
    <w:name w:val="WW8Num10z3"/>
    <w:rsid w:val="009F4D6E"/>
    <w:rPr>
      <w:rFonts w:ascii="Symbol" w:hAnsi="Symbol" w:cs="Symbol" w:hint="default"/>
    </w:rPr>
  </w:style>
  <w:style w:type="character" w:customStyle="1" w:styleId="WW8Num11z0">
    <w:name w:val="WW8Num11z0"/>
    <w:rsid w:val="009F4D6E"/>
    <w:rPr>
      <w:rFonts w:ascii="Times New Roman" w:hAnsi="Times New Roman" w:cs="Times New Roman" w:hint="default"/>
    </w:rPr>
  </w:style>
  <w:style w:type="character" w:customStyle="1" w:styleId="WW8Num12z0">
    <w:name w:val="WW8Num12z0"/>
    <w:rsid w:val="009F4D6E"/>
    <w:rPr>
      <w:rFonts w:ascii="Vladimir Script" w:hAnsi="Vladimir Script" w:cs="Vladimir Script" w:hint="default"/>
    </w:rPr>
  </w:style>
  <w:style w:type="character" w:customStyle="1" w:styleId="WW8Num12z1">
    <w:name w:val="WW8Num12z1"/>
    <w:rsid w:val="009F4D6E"/>
    <w:rPr>
      <w:rFonts w:ascii="Courier New" w:hAnsi="Courier New" w:cs="Courier New" w:hint="default"/>
    </w:rPr>
  </w:style>
  <w:style w:type="character" w:customStyle="1" w:styleId="WW8Num12z2">
    <w:name w:val="WW8Num12z2"/>
    <w:rsid w:val="009F4D6E"/>
    <w:rPr>
      <w:rFonts w:ascii="Wingdings" w:hAnsi="Wingdings" w:cs="Wingdings" w:hint="default"/>
    </w:rPr>
  </w:style>
  <w:style w:type="character" w:customStyle="1" w:styleId="WW8Num12z3">
    <w:name w:val="WW8Num12z3"/>
    <w:rsid w:val="009F4D6E"/>
    <w:rPr>
      <w:rFonts w:ascii="Symbol" w:hAnsi="Symbol" w:cs="Symbol" w:hint="default"/>
    </w:rPr>
  </w:style>
  <w:style w:type="character" w:customStyle="1" w:styleId="WW8Num13z0">
    <w:name w:val="WW8Num13z0"/>
    <w:rsid w:val="009F4D6E"/>
  </w:style>
  <w:style w:type="character" w:customStyle="1" w:styleId="WW8Num13z1">
    <w:name w:val="WW8Num13z1"/>
    <w:rsid w:val="009F4D6E"/>
  </w:style>
  <w:style w:type="character" w:customStyle="1" w:styleId="WW8Num13z2">
    <w:name w:val="WW8Num13z2"/>
    <w:rsid w:val="009F4D6E"/>
  </w:style>
  <w:style w:type="character" w:customStyle="1" w:styleId="WW8Num13z3">
    <w:name w:val="WW8Num13z3"/>
    <w:rsid w:val="009F4D6E"/>
  </w:style>
  <w:style w:type="character" w:customStyle="1" w:styleId="WW8Num13z4">
    <w:name w:val="WW8Num13z4"/>
    <w:rsid w:val="009F4D6E"/>
  </w:style>
  <w:style w:type="character" w:customStyle="1" w:styleId="WW8Num13z5">
    <w:name w:val="WW8Num13z5"/>
    <w:rsid w:val="009F4D6E"/>
  </w:style>
  <w:style w:type="character" w:customStyle="1" w:styleId="WW8Num13z6">
    <w:name w:val="WW8Num13z6"/>
    <w:rsid w:val="009F4D6E"/>
  </w:style>
  <w:style w:type="character" w:customStyle="1" w:styleId="WW8Num13z7">
    <w:name w:val="WW8Num13z7"/>
    <w:rsid w:val="009F4D6E"/>
  </w:style>
  <w:style w:type="character" w:customStyle="1" w:styleId="WW8Num13z8">
    <w:name w:val="WW8Num13z8"/>
    <w:rsid w:val="009F4D6E"/>
  </w:style>
  <w:style w:type="character" w:customStyle="1" w:styleId="WW8Num14z0">
    <w:name w:val="WW8Num14z0"/>
    <w:rsid w:val="009F4D6E"/>
    <w:rPr>
      <w:rFonts w:ascii="Times New Roman" w:hAnsi="Times New Roman" w:cs="Times New Roman" w:hint="default"/>
    </w:rPr>
  </w:style>
  <w:style w:type="character" w:customStyle="1" w:styleId="WW8Num15z0">
    <w:name w:val="WW8Num15z0"/>
    <w:rsid w:val="009F4D6E"/>
    <w:rPr>
      <w:rFonts w:ascii="Times New Roman" w:hAnsi="Times New Roman" w:cs="Times New Roman" w:hint="default"/>
    </w:rPr>
  </w:style>
  <w:style w:type="character" w:customStyle="1" w:styleId="WW8Num16z0">
    <w:name w:val="WW8Num16z0"/>
    <w:rsid w:val="009F4D6E"/>
    <w:rPr>
      <w:rFonts w:ascii="Times New Roman" w:hAnsi="Times New Roman" w:cs="Times New Roman" w:hint="default"/>
    </w:rPr>
  </w:style>
  <w:style w:type="character" w:customStyle="1" w:styleId="WW8Num17z0">
    <w:name w:val="WW8Num17z0"/>
    <w:rsid w:val="009F4D6E"/>
  </w:style>
  <w:style w:type="character" w:customStyle="1" w:styleId="WW8Num17z1">
    <w:name w:val="WW8Num17z1"/>
    <w:rsid w:val="009F4D6E"/>
  </w:style>
  <w:style w:type="character" w:customStyle="1" w:styleId="WW8Num17z2">
    <w:name w:val="WW8Num17z2"/>
    <w:rsid w:val="009F4D6E"/>
  </w:style>
  <w:style w:type="character" w:customStyle="1" w:styleId="WW8Num17z3">
    <w:name w:val="WW8Num17z3"/>
    <w:rsid w:val="009F4D6E"/>
  </w:style>
  <w:style w:type="character" w:customStyle="1" w:styleId="WW8Num17z4">
    <w:name w:val="WW8Num17z4"/>
    <w:rsid w:val="009F4D6E"/>
  </w:style>
  <w:style w:type="character" w:customStyle="1" w:styleId="WW8Num17z5">
    <w:name w:val="WW8Num17z5"/>
    <w:rsid w:val="009F4D6E"/>
  </w:style>
  <w:style w:type="character" w:customStyle="1" w:styleId="WW8Num17z6">
    <w:name w:val="WW8Num17z6"/>
    <w:rsid w:val="009F4D6E"/>
  </w:style>
  <w:style w:type="character" w:customStyle="1" w:styleId="WW8Num17z7">
    <w:name w:val="WW8Num17z7"/>
    <w:rsid w:val="009F4D6E"/>
  </w:style>
  <w:style w:type="character" w:customStyle="1" w:styleId="WW8Num17z8">
    <w:name w:val="WW8Num17z8"/>
    <w:rsid w:val="009F4D6E"/>
  </w:style>
  <w:style w:type="character" w:customStyle="1" w:styleId="WW8Num18z0">
    <w:name w:val="WW8Num18z0"/>
    <w:rsid w:val="009F4D6E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sid w:val="009F4D6E"/>
    <w:rPr>
      <w:rFonts w:ascii="Courier New" w:hAnsi="Courier New" w:cs="Courier New" w:hint="default"/>
    </w:rPr>
  </w:style>
  <w:style w:type="character" w:customStyle="1" w:styleId="WW8Num18z2">
    <w:name w:val="WW8Num18z2"/>
    <w:rsid w:val="009F4D6E"/>
    <w:rPr>
      <w:rFonts w:ascii="Wingdings" w:hAnsi="Wingdings" w:cs="Wingdings" w:hint="default"/>
    </w:rPr>
  </w:style>
  <w:style w:type="character" w:customStyle="1" w:styleId="WW8Num18z3">
    <w:name w:val="WW8Num18z3"/>
    <w:rsid w:val="009F4D6E"/>
    <w:rPr>
      <w:rFonts w:ascii="Symbol" w:hAnsi="Symbol" w:cs="Symbol" w:hint="default"/>
    </w:rPr>
  </w:style>
  <w:style w:type="character" w:customStyle="1" w:styleId="WW8Num19z0">
    <w:name w:val="WW8Num19z0"/>
    <w:rsid w:val="009F4D6E"/>
    <w:rPr>
      <w:rFonts w:ascii="Times New Roman" w:hAnsi="Times New Roman" w:cs="Times New Roman" w:hint="default"/>
      <w:b w:val="0"/>
      <w:bCs w:val="0"/>
    </w:rPr>
  </w:style>
  <w:style w:type="character" w:customStyle="1" w:styleId="WW8Num20z0">
    <w:name w:val="WW8Num20z0"/>
    <w:rsid w:val="009F4D6E"/>
    <w:rPr>
      <w:rFonts w:ascii="Times New Roman" w:hAnsi="Times New Roman" w:cs="Times New Roman" w:hint="default"/>
    </w:rPr>
  </w:style>
  <w:style w:type="character" w:customStyle="1" w:styleId="WW8Num21z0">
    <w:name w:val="WW8Num21z0"/>
    <w:rsid w:val="009F4D6E"/>
    <w:rPr>
      <w:rFonts w:ascii="Vladimir Script" w:hAnsi="Vladimir Script" w:cs="Vladimir Script" w:hint="default"/>
    </w:rPr>
  </w:style>
  <w:style w:type="character" w:customStyle="1" w:styleId="WW8Num21z1">
    <w:name w:val="WW8Num21z1"/>
    <w:rsid w:val="009F4D6E"/>
    <w:rPr>
      <w:rFonts w:ascii="Courier New" w:hAnsi="Courier New" w:cs="Courier New" w:hint="default"/>
    </w:rPr>
  </w:style>
  <w:style w:type="character" w:customStyle="1" w:styleId="WW8Num21z2">
    <w:name w:val="WW8Num21z2"/>
    <w:rsid w:val="009F4D6E"/>
    <w:rPr>
      <w:rFonts w:ascii="Wingdings" w:hAnsi="Wingdings" w:cs="Wingdings" w:hint="default"/>
    </w:rPr>
  </w:style>
  <w:style w:type="character" w:customStyle="1" w:styleId="WW8Num21z3">
    <w:name w:val="WW8Num21z3"/>
    <w:rsid w:val="009F4D6E"/>
    <w:rPr>
      <w:rFonts w:ascii="Symbol" w:hAnsi="Symbol" w:cs="Symbol" w:hint="default"/>
    </w:rPr>
  </w:style>
  <w:style w:type="character" w:customStyle="1" w:styleId="WW8Num22z0">
    <w:name w:val="WW8Num22z0"/>
    <w:rsid w:val="009F4D6E"/>
  </w:style>
  <w:style w:type="character" w:customStyle="1" w:styleId="WW8Num22z1">
    <w:name w:val="WW8Num22z1"/>
    <w:rsid w:val="009F4D6E"/>
  </w:style>
  <w:style w:type="character" w:customStyle="1" w:styleId="WW8Num22z2">
    <w:name w:val="WW8Num22z2"/>
    <w:rsid w:val="009F4D6E"/>
  </w:style>
  <w:style w:type="character" w:customStyle="1" w:styleId="WW8Num22z3">
    <w:name w:val="WW8Num22z3"/>
    <w:rsid w:val="009F4D6E"/>
  </w:style>
  <w:style w:type="character" w:customStyle="1" w:styleId="WW8Num22z4">
    <w:name w:val="WW8Num22z4"/>
    <w:rsid w:val="009F4D6E"/>
  </w:style>
  <w:style w:type="character" w:customStyle="1" w:styleId="WW8Num22z5">
    <w:name w:val="WW8Num22z5"/>
    <w:rsid w:val="009F4D6E"/>
  </w:style>
  <w:style w:type="character" w:customStyle="1" w:styleId="WW8Num22z6">
    <w:name w:val="WW8Num22z6"/>
    <w:rsid w:val="009F4D6E"/>
  </w:style>
  <w:style w:type="character" w:customStyle="1" w:styleId="WW8Num22z7">
    <w:name w:val="WW8Num22z7"/>
    <w:rsid w:val="009F4D6E"/>
  </w:style>
  <w:style w:type="character" w:customStyle="1" w:styleId="WW8Num22z8">
    <w:name w:val="WW8Num22z8"/>
    <w:rsid w:val="009F4D6E"/>
  </w:style>
  <w:style w:type="character" w:customStyle="1" w:styleId="WW8Num23z0">
    <w:name w:val="WW8Num23z0"/>
    <w:rsid w:val="009F4D6E"/>
    <w:rPr>
      <w:rFonts w:ascii="Times New Roman" w:hAnsi="Times New Roman" w:cs="Times New Roman" w:hint="default"/>
    </w:rPr>
  </w:style>
  <w:style w:type="character" w:customStyle="1" w:styleId="WW8Num23z1">
    <w:name w:val="WW8Num23z1"/>
    <w:rsid w:val="009F4D6E"/>
    <w:rPr>
      <w:rFonts w:ascii="Vladimir Script" w:hAnsi="Vladimir Script" w:cs="Vladimir Script" w:hint="default"/>
    </w:rPr>
  </w:style>
  <w:style w:type="character" w:customStyle="1" w:styleId="WW8Num24z0">
    <w:name w:val="WW8Num24z0"/>
    <w:rsid w:val="009F4D6E"/>
    <w:rPr>
      <w:rFonts w:ascii="Times New Roman" w:hAnsi="Times New Roman" w:cs="Times New Roman" w:hint="default"/>
    </w:rPr>
  </w:style>
  <w:style w:type="character" w:customStyle="1" w:styleId="WW8Num25z0">
    <w:name w:val="WW8Num25z0"/>
    <w:rsid w:val="009F4D6E"/>
    <w:rPr>
      <w:rFonts w:ascii="Times New Roman" w:hAnsi="Times New Roman" w:cs="Times New Roman" w:hint="default"/>
    </w:rPr>
  </w:style>
  <w:style w:type="character" w:customStyle="1" w:styleId="WW8Num26z0">
    <w:name w:val="WW8Num26z0"/>
    <w:rsid w:val="009F4D6E"/>
    <w:rPr>
      <w:rFonts w:ascii="Times New Roman" w:hAnsi="Times New Roman" w:cs="Times New Roman" w:hint="default"/>
    </w:rPr>
  </w:style>
  <w:style w:type="character" w:customStyle="1" w:styleId="WW8Num27z0">
    <w:name w:val="WW8Num27z0"/>
    <w:rsid w:val="009F4D6E"/>
    <w:rPr>
      <w:rFonts w:ascii="Times New Roman" w:hAnsi="Times New Roman" w:cs="Times New Roman" w:hint="default"/>
      <w:b w:val="0"/>
      <w:bCs w:val="0"/>
    </w:rPr>
  </w:style>
  <w:style w:type="character" w:customStyle="1" w:styleId="WW8Num28z0">
    <w:name w:val="WW8Num28z0"/>
    <w:rsid w:val="009F4D6E"/>
    <w:rPr>
      <w:rFonts w:ascii="Vladimir Script" w:hAnsi="Vladimir Script" w:cs="Vladimir Script" w:hint="default"/>
    </w:rPr>
  </w:style>
  <w:style w:type="character" w:customStyle="1" w:styleId="WW8Num28z1">
    <w:name w:val="WW8Num28z1"/>
    <w:rsid w:val="009F4D6E"/>
    <w:rPr>
      <w:rFonts w:ascii="Times New Roman" w:hAnsi="Times New Roman" w:cs="Times New Roman" w:hint="default"/>
    </w:rPr>
  </w:style>
  <w:style w:type="character" w:customStyle="1" w:styleId="WW8Num28z2">
    <w:name w:val="WW8Num28z2"/>
    <w:rsid w:val="009F4D6E"/>
    <w:rPr>
      <w:rFonts w:ascii="Wingdings" w:hAnsi="Wingdings" w:cs="Wingdings" w:hint="default"/>
    </w:rPr>
  </w:style>
  <w:style w:type="character" w:customStyle="1" w:styleId="WW8Num28z3">
    <w:name w:val="WW8Num28z3"/>
    <w:rsid w:val="009F4D6E"/>
    <w:rPr>
      <w:rFonts w:ascii="Symbol" w:hAnsi="Symbol" w:cs="Symbol" w:hint="default"/>
    </w:rPr>
  </w:style>
  <w:style w:type="character" w:customStyle="1" w:styleId="WW8Num28z4">
    <w:name w:val="WW8Num28z4"/>
    <w:rsid w:val="009F4D6E"/>
    <w:rPr>
      <w:rFonts w:ascii="Courier New" w:hAnsi="Courier New" w:cs="Courier New" w:hint="default"/>
    </w:rPr>
  </w:style>
  <w:style w:type="character" w:customStyle="1" w:styleId="WW8Num29z0">
    <w:name w:val="WW8Num29z0"/>
    <w:rsid w:val="009F4D6E"/>
    <w:rPr>
      <w:rFonts w:ascii="Times New Roman" w:hAnsi="Times New Roman" w:cs="Times New Roman" w:hint="default"/>
    </w:rPr>
  </w:style>
  <w:style w:type="character" w:customStyle="1" w:styleId="WW8Num30z0">
    <w:name w:val="WW8Num30z0"/>
    <w:rsid w:val="009F4D6E"/>
    <w:rPr>
      <w:rFonts w:ascii="Times New Roman" w:hAnsi="Times New Roman" w:cs="Times New Roman" w:hint="default"/>
    </w:rPr>
  </w:style>
  <w:style w:type="character" w:customStyle="1" w:styleId="WW8Num31z0">
    <w:name w:val="WW8Num31z0"/>
    <w:rsid w:val="009F4D6E"/>
    <w:rPr>
      <w:rFonts w:ascii="Times New Roman" w:hAnsi="Times New Roman" w:cs="Times New Roman" w:hint="default"/>
    </w:rPr>
  </w:style>
  <w:style w:type="character" w:customStyle="1" w:styleId="WW8Num31z1">
    <w:name w:val="WW8Num31z1"/>
    <w:rsid w:val="009F4D6E"/>
    <w:rPr>
      <w:rFonts w:ascii="Times New Roman" w:hAnsi="Times New Roman" w:cs="Times New Roman" w:hint="default"/>
      <w:b w:val="0"/>
      <w:bCs w:val="0"/>
    </w:rPr>
  </w:style>
  <w:style w:type="character" w:customStyle="1" w:styleId="WW8Num32z0">
    <w:name w:val="WW8Num32z0"/>
    <w:rsid w:val="009F4D6E"/>
  </w:style>
  <w:style w:type="character" w:customStyle="1" w:styleId="WW8Num32z1">
    <w:name w:val="WW8Num32z1"/>
    <w:rsid w:val="009F4D6E"/>
  </w:style>
  <w:style w:type="character" w:customStyle="1" w:styleId="WW8Num32z2">
    <w:name w:val="WW8Num32z2"/>
    <w:rsid w:val="009F4D6E"/>
  </w:style>
  <w:style w:type="character" w:customStyle="1" w:styleId="WW8Num32z3">
    <w:name w:val="WW8Num32z3"/>
    <w:rsid w:val="009F4D6E"/>
  </w:style>
  <w:style w:type="character" w:customStyle="1" w:styleId="WW8Num32z4">
    <w:name w:val="WW8Num32z4"/>
    <w:rsid w:val="009F4D6E"/>
  </w:style>
  <w:style w:type="character" w:customStyle="1" w:styleId="WW8Num32z5">
    <w:name w:val="WW8Num32z5"/>
    <w:rsid w:val="009F4D6E"/>
  </w:style>
  <w:style w:type="character" w:customStyle="1" w:styleId="WW8Num32z6">
    <w:name w:val="WW8Num32z6"/>
    <w:rsid w:val="009F4D6E"/>
  </w:style>
  <w:style w:type="character" w:customStyle="1" w:styleId="WW8Num32z7">
    <w:name w:val="WW8Num32z7"/>
    <w:rsid w:val="009F4D6E"/>
  </w:style>
  <w:style w:type="character" w:customStyle="1" w:styleId="WW8Num32z8">
    <w:name w:val="WW8Num32z8"/>
    <w:rsid w:val="009F4D6E"/>
  </w:style>
  <w:style w:type="character" w:customStyle="1" w:styleId="WW8Num33z0">
    <w:name w:val="WW8Num33z0"/>
    <w:rsid w:val="009F4D6E"/>
    <w:rPr>
      <w:rFonts w:ascii="Times New Roman" w:hAnsi="Times New Roman" w:cs="Times New Roman" w:hint="default"/>
    </w:rPr>
  </w:style>
  <w:style w:type="character" w:customStyle="1" w:styleId="WW8Num34z0">
    <w:name w:val="WW8Num34z0"/>
    <w:rsid w:val="009F4D6E"/>
    <w:rPr>
      <w:rFonts w:ascii="Times New Roman" w:hAnsi="Times New Roman" w:cs="Times New Roman" w:hint="default"/>
    </w:rPr>
  </w:style>
  <w:style w:type="character" w:customStyle="1" w:styleId="WW8Num35z0">
    <w:name w:val="WW8Num35z0"/>
    <w:rsid w:val="009F4D6E"/>
  </w:style>
  <w:style w:type="character" w:customStyle="1" w:styleId="WW8Num35z1">
    <w:name w:val="WW8Num35z1"/>
    <w:rsid w:val="009F4D6E"/>
  </w:style>
  <w:style w:type="character" w:customStyle="1" w:styleId="WW8Num35z2">
    <w:name w:val="WW8Num35z2"/>
    <w:rsid w:val="009F4D6E"/>
  </w:style>
  <w:style w:type="character" w:customStyle="1" w:styleId="WW8Num35z3">
    <w:name w:val="WW8Num35z3"/>
    <w:rsid w:val="009F4D6E"/>
  </w:style>
  <w:style w:type="character" w:customStyle="1" w:styleId="WW8Num35z4">
    <w:name w:val="WW8Num35z4"/>
    <w:rsid w:val="009F4D6E"/>
  </w:style>
  <w:style w:type="character" w:customStyle="1" w:styleId="WW8Num35z5">
    <w:name w:val="WW8Num35z5"/>
    <w:rsid w:val="009F4D6E"/>
  </w:style>
  <w:style w:type="character" w:customStyle="1" w:styleId="WW8Num35z6">
    <w:name w:val="WW8Num35z6"/>
    <w:rsid w:val="009F4D6E"/>
  </w:style>
  <w:style w:type="character" w:customStyle="1" w:styleId="WW8Num35z7">
    <w:name w:val="WW8Num35z7"/>
    <w:rsid w:val="009F4D6E"/>
  </w:style>
  <w:style w:type="character" w:customStyle="1" w:styleId="WW8Num35z8">
    <w:name w:val="WW8Num35z8"/>
    <w:rsid w:val="009F4D6E"/>
  </w:style>
  <w:style w:type="character" w:customStyle="1" w:styleId="WW8Num36z0">
    <w:name w:val="WW8Num36z0"/>
    <w:rsid w:val="009F4D6E"/>
    <w:rPr>
      <w:rFonts w:ascii="Vladimir Script" w:hAnsi="Vladimir Script" w:cs="Vladimir Script" w:hint="default"/>
      <w:sz w:val="28"/>
      <w:szCs w:val="28"/>
    </w:rPr>
  </w:style>
  <w:style w:type="character" w:customStyle="1" w:styleId="WW8Num36z1">
    <w:name w:val="WW8Num36z1"/>
    <w:rsid w:val="009F4D6E"/>
    <w:rPr>
      <w:rFonts w:ascii="Courier New" w:hAnsi="Courier New" w:cs="Courier New" w:hint="default"/>
    </w:rPr>
  </w:style>
  <w:style w:type="character" w:customStyle="1" w:styleId="WW8Num36z2">
    <w:name w:val="WW8Num36z2"/>
    <w:rsid w:val="009F4D6E"/>
    <w:rPr>
      <w:rFonts w:ascii="Wingdings" w:hAnsi="Wingdings" w:cs="Wingdings" w:hint="default"/>
    </w:rPr>
  </w:style>
  <w:style w:type="character" w:customStyle="1" w:styleId="WW8Num36z3">
    <w:name w:val="WW8Num36z3"/>
    <w:rsid w:val="009F4D6E"/>
    <w:rPr>
      <w:rFonts w:ascii="Symbol" w:hAnsi="Symbol" w:cs="Symbol" w:hint="default"/>
    </w:rPr>
  </w:style>
  <w:style w:type="character" w:customStyle="1" w:styleId="WW8Num37z0">
    <w:name w:val="WW8Num37z0"/>
    <w:rsid w:val="009F4D6E"/>
    <w:rPr>
      <w:rFonts w:ascii="Times New Roman" w:hAnsi="Times New Roman" w:cs="Times New Roman" w:hint="default"/>
    </w:rPr>
  </w:style>
  <w:style w:type="character" w:customStyle="1" w:styleId="WW8Num38z0">
    <w:name w:val="WW8Num38z0"/>
    <w:rsid w:val="009F4D6E"/>
    <w:rPr>
      <w:rFonts w:ascii="Vladimir Script" w:hAnsi="Vladimir Script" w:cs="Vladimir Script" w:hint="default"/>
    </w:rPr>
  </w:style>
  <w:style w:type="character" w:customStyle="1" w:styleId="WW8Num38z1">
    <w:name w:val="WW8Num38z1"/>
    <w:rsid w:val="009F4D6E"/>
    <w:rPr>
      <w:rFonts w:ascii="Courier New" w:hAnsi="Courier New" w:cs="Courier New" w:hint="default"/>
    </w:rPr>
  </w:style>
  <w:style w:type="character" w:customStyle="1" w:styleId="WW8Num38z2">
    <w:name w:val="WW8Num38z2"/>
    <w:rsid w:val="009F4D6E"/>
    <w:rPr>
      <w:rFonts w:ascii="Wingdings" w:hAnsi="Wingdings" w:cs="Wingdings" w:hint="default"/>
    </w:rPr>
  </w:style>
  <w:style w:type="character" w:customStyle="1" w:styleId="WW8Num38z3">
    <w:name w:val="WW8Num38z3"/>
    <w:rsid w:val="009F4D6E"/>
    <w:rPr>
      <w:rFonts w:ascii="Symbol" w:hAnsi="Symbol" w:cs="Symbol" w:hint="default"/>
    </w:rPr>
  </w:style>
  <w:style w:type="character" w:customStyle="1" w:styleId="WW8Num39z0">
    <w:name w:val="WW8Num39z0"/>
    <w:rsid w:val="009F4D6E"/>
    <w:rPr>
      <w:rFonts w:ascii="Times New Roman" w:hAnsi="Times New Roman" w:cs="Times New Roman" w:hint="default"/>
    </w:rPr>
  </w:style>
  <w:style w:type="character" w:customStyle="1" w:styleId="WW8Num40z0">
    <w:name w:val="WW8Num40z0"/>
    <w:rsid w:val="009F4D6E"/>
    <w:rPr>
      <w:rFonts w:ascii="Times New Roman" w:hAnsi="Times New Roman" w:cs="Times New Roman" w:hint="default"/>
    </w:rPr>
  </w:style>
  <w:style w:type="character" w:customStyle="1" w:styleId="WW8Num41z0">
    <w:name w:val="WW8Num41z0"/>
    <w:rsid w:val="009F4D6E"/>
    <w:rPr>
      <w:rFonts w:ascii="Times New Roman" w:hAnsi="Times New Roman" w:cs="Times New Roman" w:hint="default"/>
    </w:rPr>
  </w:style>
  <w:style w:type="character" w:customStyle="1" w:styleId="WW8Num42z0">
    <w:name w:val="WW8Num42z0"/>
    <w:rsid w:val="009F4D6E"/>
    <w:rPr>
      <w:rFonts w:ascii="Vladimir Script" w:hAnsi="Vladimir Script" w:cs="Vladimir Script" w:hint="default"/>
    </w:rPr>
  </w:style>
  <w:style w:type="character" w:customStyle="1" w:styleId="WW8Num42z1">
    <w:name w:val="WW8Num42z1"/>
    <w:rsid w:val="009F4D6E"/>
    <w:rPr>
      <w:rFonts w:ascii="Courier New" w:hAnsi="Courier New" w:cs="Courier New" w:hint="default"/>
    </w:rPr>
  </w:style>
  <w:style w:type="character" w:customStyle="1" w:styleId="WW8Num42z2">
    <w:name w:val="WW8Num42z2"/>
    <w:rsid w:val="009F4D6E"/>
    <w:rPr>
      <w:rFonts w:ascii="Wingdings" w:hAnsi="Wingdings" w:cs="Wingdings" w:hint="default"/>
    </w:rPr>
  </w:style>
  <w:style w:type="character" w:customStyle="1" w:styleId="WW8Num42z3">
    <w:name w:val="WW8Num42z3"/>
    <w:rsid w:val="009F4D6E"/>
    <w:rPr>
      <w:rFonts w:ascii="Symbol" w:hAnsi="Symbol" w:cs="Symbol" w:hint="default"/>
    </w:rPr>
  </w:style>
  <w:style w:type="character" w:customStyle="1" w:styleId="1f0">
    <w:name w:val="Основной шрифт абзаца1"/>
    <w:rsid w:val="009F4D6E"/>
  </w:style>
  <w:style w:type="character" w:customStyle="1" w:styleId="affffffb">
    <w:name w:val="Схема документа Знак"/>
    <w:rsid w:val="009F4D6E"/>
    <w:rPr>
      <w:rFonts w:ascii="Tahoma" w:hAnsi="Tahoma" w:cs="Tahoma" w:hint="default"/>
      <w:sz w:val="20"/>
      <w:shd w:val="clear" w:color="auto" w:fill="000080"/>
    </w:rPr>
  </w:style>
  <w:style w:type="character" w:customStyle="1" w:styleId="26">
    <w:name w:val="Основной текст 2 Знак"/>
    <w:rsid w:val="009F4D6E"/>
    <w:rPr>
      <w:rFonts w:ascii="Arial" w:hAnsi="Arial" w:cs="Arial" w:hint="default"/>
      <w:b/>
      <w:bCs w:val="0"/>
      <w:sz w:val="24"/>
    </w:rPr>
  </w:style>
  <w:style w:type="character" w:customStyle="1" w:styleId="affffffc">
    <w:name w:val="Название Знак"/>
    <w:locked/>
    <w:rsid w:val="009F4D6E"/>
    <w:rPr>
      <w:b/>
      <w:bCs w:val="0"/>
      <w:spacing w:val="20"/>
      <w:sz w:val="28"/>
    </w:rPr>
  </w:style>
  <w:style w:type="character" w:customStyle="1" w:styleId="35">
    <w:name w:val="Основной текст 3 Знак"/>
    <w:rsid w:val="009F4D6E"/>
    <w:rPr>
      <w:sz w:val="16"/>
    </w:rPr>
  </w:style>
  <w:style w:type="character" w:customStyle="1" w:styleId="apple-converted-space">
    <w:name w:val="apple-converted-space"/>
    <w:rsid w:val="009F4D6E"/>
  </w:style>
  <w:style w:type="character" w:customStyle="1" w:styleId="1f1">
    <w:name w:val="Знак примечания1"/>
    <w:rsid w:val="009F4D6E"/>
    <w:rPr>
      <w:sz w:val="16"/>
      <w:szCs w:val="16"/>
    </w:rPr>
  </w:style>
  <w:style w:type="character" w:customStyle="1" w:styleId="FontStyle13">
    <w:name w:val="Font Style13"/>
    <w:rsid w:val="009F4D6E"/>
    <w:rPr>
      <w:rFonts w:ascii="Times New Roman" w:hAnsi="Times New Roman" w:cs="Times New Roman" w:hint="default"/>
      <w:spacing w:val="-10"/>
      <w:sz w:val="28"/>
      <w:szCs w:val="28"/>
    </w:rPr>
  </w:style>
  <w:style w:type="character" w:customStyle="1" w:styleId="1f2">
    <w:name w:val="Основной текст Знак1"/>
    <w:basedOn w:val="a0"/>
    <w:uiPriority w:val="99"/>
    <w:semiHidden/>
    <w:locked/>
    <w:rsid w:val="009F4D6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f3">
    <w:name w:val="Верхний колонтитул Знак1"/>
    <w:basedOn w:val="a0"/>
    <w:uiPriority w:val="99"/>
    <w:semiHidden/>
    <w:locked/>
    <w:rsid w:val="009F4D6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f4">
    <w:name w:val="Нижний колонтитул Знак1"/>
    <w:basedOn w:val="a0"/>
    <w:uiPriority w:val="99"/>
    <w:semiHidden/>
    <w:locked/>
    <w:rsid w:val="009F4D6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TML1">
    <w:name w:val="Стандартный HTML Знак1"/>
    <w:basedOn w:val="a0"/>
    <w:uiPriority w:val="99"/>
    <w:semiHidden/>
    <w:locked/>
    <w:rsid w:val="009F4D6E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f5">
    <w:name w:val="Текст выноски Знак1"/>
    <w:basedOn w:val="a0"/>
    <w:uiPriority w:val="99"/>
    <w:semiHidden/>
    <w:locked/>
    <w:rsid w:val="009F4D6E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f6">
    <w:name w:val="Основной текст с отступом Знак1"/>
    <w:basedOn w:val="a0"/>
    <w:uiPriority w:val="99"/>
    <w:semiHidden/>
    <w:locked/>
    <w:rsid w:val="009F4D6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f7">
    <w:name w:val="Текст примечания Знак1"/>
    <w:basedOn w:val="a0"/>
    <w:uiPriority w:val="99"/>
    <w:semiHidden/>
    <w:locked/>
    <w:rsid w:val="009F4D6E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1f8">
    <w:name w:val="Название Знак1"/>
    <w:uiPriority w:val="10"/>
    <w:rsid w:val="009F4D6E"/>
    <w:rPr>
      <w:rFonts w:ascii="Cambria" w:eastAsia="Times New Roman" w:hAnsi="Cambria" w:cs="Times New Roman" w:hint="default"/>
      <w:b/>
      <w:bCs/>
      <w:kern w:val="28"/>
      <w:sz w:val="32"/>
      <w:szCs w:val="32"/>
      <w:lang w:eastAsia="zh-CN"/>
    </w:rPr>
  </w:style>
  <w:style w:type="character" w:customStyle="1" w:styleId="affffffd">
    <w:name w:val="Öâåòîâîå âûäåëåíèå"/>
    <w:rsid w:val="009F4D6E"/>
    <w:rPr>
      <w:b/>
      <w:bCs/>
      <w:color w:val="26282F"/>
    </w:rPr>
  </w:style>
  <w:style w:type="table" w:customStyle="1" w:styleId="27">
    <w:name w:val="Сетка таблицы2"/>
    <w:basedOn w:val="a1"/>
    <w:next w:val="a6"/>
    <w:uiPriority w:val="59"/>
    <w:rsid w:val="003D1C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BDE5B26BA2DC499708306FA60F744EBFE15B18E66C0E4F3AB4842FE1129B47E008450F6801941AD10C1A598C4802ED9D248709CB51DCF5Ai0TBJ" TargetMode="External"/><Relationship Id="rId18" Type="http://schemas.openxmlformats.org/officeDocument/2006/relationships/hyperlink" Target="consultantplus://offline/ref=6BDE5B26BA2DC499708306FA60F744EBFE15B18E66C0E4F3AB4842FE1129B47E008450F6801941AD10C1A598C4802ED9D248709CB51DCF5Ai0TBJ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sverdlovo-adm.ru" TargetMode="Externa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consultantplus://offline/ref=6BDE5B26BA2DC499708306FA60F744EBFE15B18E66C0E4F3AB4842FE1129B47E008450F6801941AB12C1A598C4802ED9D248709CB51DCF5Ai0TBJ" TargetMode="External"/><Relationship Id="rId17" Type="http://schemas.openxmlformats.org/officeDocument/2006/relationships/hyperlink" Target="consultantplus://offline/ref=6BDE5B26BA2DC499708306FA60F744EBFE15B18E66C0E4F3AB4842FE1129B47E008450F6801941AB12C1A598C4802ED9D248709CB51DCF5Ai0TB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845FDD8A76CA29033A0F21BCFBC0FC297C9F3966CD531912BF38EF93F52C66A443A3593D88FE1FCBA4E911134C19197BBD10A0ADA5Ap3q4P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845FDD8A76CA29033A0F21BCFBC0FC297C9F3966CD531912BF38EF93F52C66A443A3593D88FE1FCBA4E911134C19197BBD10A0ADA5Ap3q4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1F69D2429EA8D1E0F4D93701E2F8D1BE2192C1504472D9EAFC84C22385F34CB2ECF67A2BAF58CCF24F59FD5F02CA6F066C212CFC9EAb0t4J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3A27A956D90DC65C2F9BFEE74AC13A5590148517BDA11B53BF6482F60A4587F3AD052D6A2ABE8B6AE5A4DE33C86963D383B57450B5C74BG5L" TargetMode="External"/><Relationship Id="rId19" Type="http://schemas.openxmlformats.org/officeDocument/2006/relationships/hyperlink" Target="https://login.consultant.ru/link/?req=doc&amp;base=LAW&amp;n=461102&amp;dst=1008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501&amp;dst=100251" TargetMode="External"/><Relationship Id="rId14" Type="http://schemas.openxmlformats.org/officeDocument/2006/relationships/hyperlink" Target="consultantplus://offline/ref=61F69D2429EA8D1E0F4D93701E2F8D1BE2192C1504472D9EAFC84C22385F34CB2ECF67A2BAF58DCF24F59FD5F02CA6F066C212CFC9EAb0t4J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20471</Words>
  <Characters>116691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Воротилова</dc:creator>
  <cp:keywords/>
  <dc:description/>
  <cp:lastModifiedBy>Елена Семенова</cp:lastModifiedBy>
  <cp:revision>3</cp:revision>
  <cp:lastPrinted>2026-03-24T14:18:00Z</cp:lastPrinted>
  <dcterms:created xsi:type="dcterms:W3CDTF">2026-03-25T11:43:00Z</dcterms:created>
  <dcterms:modified xsi:type="dcterms:W3CDTF">2026-03-25T11:44:00Z</dcterms:modified>
</cp:coreProperties>
</file>